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8E4" w:rsidRPr="002908E4" w:rsidRDefault="002908E4" w:rsidP="002908E4">
      <w:pPr>
        <w:suppressAutoHyphens w:val="0"/>
        <w:spacing w:after="200" w:line="276" w:lineRule="auto"/>
        <w:ind w:left="-142"/>
        <w:jc w:val="center"/>
        <w:rPr>
          <w:rFonts w:ascii="Calibri" w:hAnsi="Calibri"/>
          <w:szCs w:val="22"/>
          <w:lang w:eastAsia="ru-RU"/>
        </w:rPr>
      </w:pPr>
      <w:r w:rsidRPr="002908E4">
        <w:rPr>
          <w:rFonts w:ascii="Calibri" w:hAnsi="Calibri"/>
          <w:noProof/>
          <w:szCs w:val="22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http://crimea-biz.com/upload/iblock/043/02.gif" style="width:56.25pt;height:60.75pt;visibility:visible;mso-wrap-style:square">
            <v:imagedata r:id="rId7" o:title="02"/>
          </v:shape>
        </w:pict>
      </w:r>
    </w:p>
    <w:p w:rsidR="002908E4" w:rsidRPr="002908E4" w:rsidRDefault="002908E4" w:rsidP="002908E4">
      <w:pPr>
        <w:suppressAutoHyphens w:val="0"/>
        <w:jc w:val="center"/>
        <w:rPr>
          <w:b/>
          <w:sz w:val="24"/>
          <w:szCs w:val="28"/>
          <w:lang w:eastAsia="ru-RU"/>
        </w:rPr>
      </w:pPr>
      <w:r w:rsidRPr="002908E4">
        <w:rPr>
          <w:b/>
          <w:sz w:val="24"/>
          <w:szCs w:val="28"/>
          <w:lang w:eastAsia="ru-RU"/>
        </w:rPr>
        <w:t>АДМИНИСТРАЦИЯ НЕКРАСОВСКОГО СЕЛЬСКОГО ПОСЕЛЕНИЯ СОВЕТСКОГО РАЙОНА РЕСПУБЛИКИ КРЫМ</w:t>
      </w:r>
    </w:p>
    <w:p w:rsidR="002908E4" w:rsidRPr="002908E4" w:rsidRDefault="002908E4" w:rsidP="002908E4">
      <w:pPr>
        <w:suppressAutoHyphens w:val="0"/>
        <w:rPr>
          <w:b/>
          <w:sz w:val="24"/>
          <w:szCs w:val="28"/>
          <w:lang w:eastAsia="ru-RU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416533" w:rsidRPr="002908E4" w:rsidTr="00416533">
        <w:tc>
          <w:tcPr>
            <w:tcW w:w="5070" w:type="dxa"/>
            <w:shd w:val="clear" w:color="auto" w:fill="auto"/>
            <w:hideMark/>
          </w:tcPr>
          <w:p w:rsidR="002908E4" w:rsidRPr="002908E4" w:rsidRDefault="002908E4" w:rsidP="00416533">
            <w:pPr>
              <w:widowControl w:val="0"/>
              <w:suppressAutoHyphens w:val="0"/>
              <w:ind w:left="-142" w:right="-250"/>
              <w:jc w:val="center"/>
              <w:rPr>
                <w:rFonts w:eastAsia="Microsoft Sans Serif"/>
                <w:b/>
                <w:sz w:val="24"/>
                <w:szCs w:val="26"/>
                <w:lang w:eastAsia="ru-RU" w:bidi="ru-RU"/>
              </w:rPr>
            </w:pPr>
            <w:r w:rsidRPr="002908E4">
              <w:rPr>
                <w:rFonts w:eastAsia="Microsoft Sans Serif"/>
                <w:b/>
                <w:sz w:val="24"/>
                <w:szCs w:val="26"/>
                <w:lang w:eastAsia="ru-RU" w:bidi="ru-RU"/>
              </w:rPr>
              <w:t>АДМ</w:t>
            </w:r>
            <w:r w:rsidRPr="002908E4">
              <w:rPr>
                <w:rFonts w:eastAsia="Microsoft Sans Serif"/>
                <w:b/>
                <w:sz w:val="24"/>
                <w:szCs w:val="26"/>
                <w:lang w:val="uk-UA" w:eastAsia="ru-RU" w:bidi="ru-RU"/>
              </w:rPr>
              <w:t>І</w:t>
            </w:r>
            <w:r w:rsidRPr="002908E4">
              <w:rPr>
                <w:rFonts w:eastAsia="Microsoft Sans Serif"/>
                <w:b/>
                <w:sz w:val="24"/>
                <w:szCs w:val="26"/>
                <w:lang w:eastAsia="ru-RU" w:bidi="ru-RU"/>
              </w:rPr>
              <w:t>Н</w:t>
            </w:r>
            <w:r w:rsidRPr="002908E4">
              <w:rPr>
                <w:rFonts w:eastAsia="Microsoft Sans Serif"/>
                <w:b/>
                <w:sz w:val="24"/>
                <w:szCs w:val="26"/>
                <w:lang w:val="uk-UA" w:eastAsia="ru-RU" w:bidi="ru-RU"/>
              </w:rPr>
              <w:t>І</w:t>
            </w:r>
            <w:r w:rsidRPr="002908E4">
              <w:rPr>
                <w:rFonts w:eastAsia="Microsoft Sans Serif"/>
                <w:b/>
                <w:sz w:val="24"/>
                <w:szCs w:val="26"/>
                <w:lang w:eastAsia="ru-RU" w:bidi="ru-RU"/>
              </w:rPr>
              <w:t>СТРАЦ</w:t>
            </w:r>
            <w:r w:rsidRPr="002908E4">
              <w:rPr>
                <w:rFonts w:eastAsia="Microsoft Sans Serif"/>
                <w:b/>
                <w:sz w:val="24"/>
                <w:szCs w:val="26"/>
                <w:lang w:val="uk-UA" w:eastAsia="ru-RU" w:bidi="ru-RU"/>
              </w:rPr>
              <w:t>І</w:t>
            </w:r>
            <w:r w:rsidRPr="002908E4">
              <w:rPr>
                <w:rFonts w:eastAsia="Microsoft Sans Serif"/>
                <w:b/>
                <w:sz w:val="24"/>
                <w:szCs w:val="26"/>
                <w:lang w:eastAsia="ru-RU" w:bidi="ru-RU"/>
              </w:rPr>
              <w:t>Я НЕКРАСОВСЬКОГО</w:t>
            </w:r>
          </w:p>
          <w:p w:rsidR="002908E4" w:rsidRPr="002908E4" w:rsidRDefault="002908E4" w:rsidP="00416533">
            <w:pPr>
              <w:widowControl w:val="0"/>
              <w:suppressAutoHyphens w:val="0"/>
              <w:jc w:val="center"/>
              <w:rPr>
                <w:rFonts w:eastAsia="Microsoft Sans Serif"/>
                <w:b/>
                <w:sz w:val="24"/>
                <w:szCs w:val="26"/>
                <w:lang w:eastAsia="ru-RU" w:bidi="ru-RU"/>
              </w:rPr>
            </w:pPr>
            <w:r w:rsidRPr="002908E4">
              <w:rPr>
                <w:rFonts w:eastAsia="Microsoft Sans Serif"/>
                <w:b/>
                <w:sz w:val="24"/>
                <w:szCs w:val="26"/>
                <w:lang w:eastAsia="ru-RU" w:bidi="ru-RU"/>
              </w:rPr>
              <w:t>С</w:t>
            </w:r>
            <w:r w:rsidRPr="002908E4">
              <w:rPr>
                <w:rFonts w:eastAsia="Microsoft Sans Serif"/>
                <w:b/>
                <w:sz w:val="24"/>
                <w:szCs w:val="26"/>
                <w:lang w:val="uk-UA" w:eastAsia="ru-RU" w:bidi="ru-RU"/>
              </w:rPr>
              <w:t xml:space="preserve">ІЛЬСЬКОГО ПОСЕЛЕННЯ </w:t>
            </w:r>
            <w:r w:rsidRPr="002908E4">
              <w:rPr>
                <w:rFonts w:eastAsia="Microsoft Sans Serif"/>
                <w:b/>
                <w:sz w:val="24"/>
                <w:szCs w:val="26"/>
                <w:lang w:eastAsia="ru-RU" w:bidi="ru-RU"/>
              </w:rPr>
              <w:t>СОВ</w:t>
            </w:r>
            <w:r w:rsidRPr="002908E4">
              <w:rPr>
                <w:rFonts w:eastAsia="Microsoft Sans Serif"/>
                <w:b/>
                <w:sz w:val="24"/>
                <w:szCs w:val="26"/>
                <w:lang w:val="uk-UA" w:eastAsia="ru-RU" w:bidi="ru-RU"/>
              </w:rPr>
              <w:t>ЄТСЬКОГО РАЙОНУ</w:t>
            </w:r>
          </w:p>
          <w:p w:rsidR="002908E4" w:rsidRPr="002908E4" w:rsidRDefault="002908E4" w:rsidP="00416533">
            <w:pPr>
              <w:widowControl w:val="0"/>
              <w:suppressAutoHyphens w:val="0"/>
              <w:jc w:val="center"/>
              <w:rPr>
                <w:rFonts w:ascii="Calibri" w:eastAsia="Microsoft Sans Serif" w:hAnsi="Calibri"/>
                <w:sz w:val="24"/>
                <w:szCs w:val="26"/>
                <w:lang w:val="uk-UA" w:eastAsia="ru-RU" w:bidi="ru-RU"/>
              </w:rPr>
            </w:pPr>
            <w:r w:rsidRPr="002908E4">
              <w:rPr>
                <w:rFonts w:eastAsia="Microsoft Sans Serif"/>
                <w:b/>
                <w:sz w:val="24"/>
                <w:szCs w:val="26"/>
                <w:lang w:eastAsia="ru-RU" w:bidi="ru-RU"/>
              </w:rPr>
              <w:t>РЕСПУБЛ</w:t>
            </w:r>
            <w:r w:rsidRPr="002908E4">
              <w:rPr>
                <w:rFonts w:eastAsia="Microsoft Sans Serif"/>
                <w:b/>
                <w:sz w:val="24"/>
                <w:szCs w:val="26"/>
                <w:lang w:val="uk-UA" w:eastAsia="ru-RU" w:bidi="ru-RU"/>
              </w:rPr>
              <w:t>ІКИ</w:t>
            </w:r>
            <w:r w:rsidRPr="002908E4">
              <w:rPr>
                <w:rFonts w:eastAsia="Microsoft Sans Serif"/>
                <w:b/>
                <w:sz w:val="24"/>
                <w:szCs w:val="26"/>
                <w:lang w:eastAsia="ru-RU" w:bidi="ru-RU"/>
              </w:rPr>
              <w:t xml:space="preserve"> КР</w:t>
            </w:r>
            <w:r w:rsidRPr="002908E4">
              <w:rPr>
                <w:rFonts w:eastAsia="Microsoft Sans Serif"/>
                <w:b/>
                <w:sz w:val="24"/>
                <w:szCs w:val="26"/>
                <w:lang w:val="uk-UA" w:eastAsia="ru-RU" w:bidi="ru-RU"/>
              </w:rPr>
              <w:t>И</w:t>
            </w:r>
            <w:r w:rsidRPr="002908E4">
              <w:rPr>
                <w:rFonts w:eastAsia="Microsoft Sans Serif"/>
                <w:b/>
                <w:sz w:val="24"/>
                <w:szCs w:val="26"/>
                <w:lang w:eastAsia="ru-RU" w:bidi="ru-RU"/>
              </w:rPr>
              <w:t>М</w:t>
            </w:r>
          </w:p>
        </w:tc>
        <w:tc>
          <w:tcPr>
            <w:tcW w:w="4786" w:type="dxa"/>
            <w:shd w:val="clear" w:color="auto" w:fill="auto"/>
            <w:hideMark/>
          </w:tcPr>
          <w:p w:rsidR="002908E4" w:rsidRPr="002908E4" w:rsidRDefault="002908E4" w:rsidP="00416533">
            <w:pPr>
              <w:widowControl w:val="0"/>
              <w:suppressAutoHyphens w:val="0"/>
              <w:ind w:left="175" w:hanging="175"/>
              <w:jc w:val="center"/>
              <w:rPr>
                <w:rFonts w:ascii="Calibri" w:eastAsia="Microsoft Sans Serif" w:hAnsi="Calibri"/>
                <w:sz w:val="24"/>
                <w:szCs w:val="26"/>
                <w:lang w:val="uk-UA" w:eastAsia="ru-RU" w:bidi="ru-RU"/>
              </w:rPr>
            </w:pPr>
            <w:r w:rsidRPr="002908E4">
              <w:rPr>
                <w:rFonts w:eastAsia="Microsoft Sans Serif"/>
                <w:b/>
                <w:sz w:val="24"/>
                <w:szCs w:val="26"/>
                <w:lang w:val="uk-UA" w:eastAsia="ru-RU" w:bidi="ru-RU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:rsidR="002908E4" w:rsidRPr="002908E4" w:rsidRDefault="002908E4" w:rsidP="002908E4">
      <w:pPr>
        <w:suppressAutoHyphens w:val="0"/>
        <w:rPr>
          <w:b/>
          <w:sz w:val="28"/>
          <w:szCs w:val="28"/>
          <w:lang w:eastAsia="ja-JP"/>
        </w:rPr>
      </w:pPr>
      <w:r>
        <w:rPr>
          <w:noProof/>
        </w:rPr>
        <w:pict>
          <v:line id="Прямая соединительная линия 10" o:spid="_x0000_s1026" style="position:absolute;z-index:1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<v:stroke linestyle="thickThin"/>
            <w10:wrap type="square"/>
          </v:line>
        </w:pict>
      </w:r>
      <w:r w:rsidRPr="002908E4">
        <w:rPr>
          <w:b/>
          <w:sz w:val="28"/>
          <w:szCs w:val="28"/>
          <w:lang w:eastAsia="ru-RU"/>
        </w:rPr>
        <w:t xml:space="preserve">                                               ПОСТАНОВЛЕНИЕ</w:t>
      </w:r>
    </w:p>
    <w:p w:rsidR="002908E4" w:rsidRPr="002908E4" w:rsidRDefault="002908E4" w:rsidP="002908E4">
      <w:pPr>
        <w:suppressAutoHyphens w:val="0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от 30 мая</w:t>
      </w:r>
      <w:r w:rsidRPr="002908E4">
        <w:rPr>
          <w:b/>
          <w:sz w:val="28"/>
          <w:szCs w:val="28"/>
          <w:lang w:eastAsia="ru-RU"/>
        </w:rPr>
        <w:t xml:space="preserve"> 2023 года                                                                              № </w:t>
      </w:r>
      <w:r>
        <w:rPr>
          <w:b/>
          <w:sz w:val="28"/>
          <w:szCs w:val="28"/>
          <w:lang w:eastAsia="ru-RU"/>
        </w:rPr>
        <w:t>47</w:t>
      </w:r>
      <w:r w:rsidRPr="002908E4">
        <w:rPr>
          <w:b/>
          <w:color w:val="FF0000"/>
          <w:sz w:val="28"/>
          <w:szCs w:val="28"/>
          <w:lang w:eastAsia="ru-RU"/>
        </w:rPr>
        <w:t xml:space="preserve">  </w:t>
      </w:r>
      <w:r w:rsidRPr="002908E4">
        <w:rPr>
          <w:b/>
          <w:sz w:val="28"/>
          <w:szCs w:val="28"/>
          <w:lang w:eastAsia="ru-RU"/>
        </w:rPr>
        <w:t xml:space="preserve">                            с.  Некрасовка</w:t>
      </w:r>
    </w:p>
    <w:p w:rsidR="008F4584" w:rsidRPr="002908E4" w:rsidRDefault="008F4584" w:rsidP="00686D02">
      <w:pPr>
        <w:pStyle w:val="af9"/>
        <w:shd w:val="clear" w:color="auto" w:fill="FFFFFF"/>
        <w:spacing w:before="0" w:beforeAutospacing="0" w:after="105" w:afterAutospacing="0"/>
        <w:ind w:firstLine="450"/>
        <w:jc w:val="both"/>
        <w:rPr>
          <w:color w:val="000000"/>
          <w:sz w:val="28"/>
          <w:szCs w:val="28"/>
        </w:rPr>
      </w:pPr>
      <w:r w:rsidRPr="002908E4">
        <w:rPr>
          <w:color w:val="000000"/>
          <w:sz w:val="28"/>
          <w:szCs w:val="28"/>
        </w:rPr>
        <w:t> </w:t>
      </w:r>
    </w:p>
    <w:p w:rsidR="008F4584" w:rsidRPr="002908E4" w:rsidRDefault="008F4584" w:rsidP="002908E4">
      <w:pPr>
        <w:pStyle w:val="2"/>
        <w:shd w:val="clear" w:color="auto" w:fill="FFFFFF"/>
        <w:spacing w:before="0" w:after="105"/>
        <w:rPr>
          <w:rFonts w:ascii="Times New Roman" w:hAnsi="Times New Roman" w:cs="Times New Roman"/>
          <w:color w:val="000000"/>
        </w:rPr>
      </w:pPr>
      <w:r w:rsidRPr="002908E4">
        <w:rPr>
          <w:rFonts w:ascii="Times New Roman" w:hAnsi="Times New Roman" w:cs="Times New Roman"/>
          <w:color w:val="000000"/>
        </w:rPr>
        <w:t>О подготовке населенных пункт</w:t>
      </w:r>
      <w:r w:rsidR="002908E4">
        <w:rPr>
          <w:rFonts w:ascii="Times New Roman" w:hAnsi="Times New Roman" w:cs="Times New Roman"/>
          <w:color w:val="000000"/>
        </w:rPr>
        <w:t xml:space="preserve">ов на территории Некрасовского </w:t>
      </w:r>
      <w:r w:rsidRPr="002908E4">
        <w:rPr>
          <w:rFonts w:ascii="Times New Roman" w:hAnsi="Times New Roman" w:cs="Times New Roman"/>
          <w:color w:val="000000"/>
        </w:rPr>
        <w:t>сельского поселения Сов</w:t>
      </w:r>
      <w:r w:rsidR="002908E4">
        <w:rPr>
          <w:rFonts w:ascii="Times New Roman" w:hAnsi="Times New Roman" w:cs="Times New Roman"/>
          <w:color w:val="000000"/>
        </w:rPr>
        <w:t xml:space="preserve">етского района Республики Крым </w:t>
      </w:r>
      <w:r w:rsidRPr="002908E4">
        <w:rPr>
          <w:rFonts w:ascii="Times New Roman" w:hAnsi="Times New Roman" w:cs="Times New Roman"/>
          <w:color w:val="000000"/>
        </w:rPr>
        <w:t>в пожароопасный весеннее-  летний период 2023 года</w:t>
      </w:r>
    </w:p>
    <w:p w:rsidR="008F4584" w:rsidRPr="002908E4" w:rsidRDefault="008F4584" w:rsidP="00686D02">
      <w:pPr>
        <w:pStyle w:val="af9"/>
        <w:shd w:val="clear" w:color="auto" w:fill="FFFFFF"/>
        <w:spacing w:before="0" w:beforeAutospacing="0" w:after="105" w:afterAutospacing="0"/>
        <w:ind w:firstLine="450"/>
        <w:jc w:val="both"/>
        <w:rPr>
          <w:color w:val="000000"/>
          <w:sz w:val="28"/>
          <w:szCs w:val="28"/>
        </w:rPr>
      </w:pPr>
      <w:r w:rsidRPr="002908E4">
        <w:rPr>
          <w:color w:val="000000"/>
          <w:sz w:val="28"/>
          <w:szCs w:val="28"/>
        </w:rPr>
        <w:t> </w:t>
      </w:r>
    </w:p>
    <w:p w:rsidR="008F4584" w:rsidRPr="002908E4" w:rsidRDefault="008F4584" w:rsidP="00686D02">
      <w:pPr>
        <w:pStyle w:val="aj"/>
        <w:shd w:val="clear" w:color="auto" w:fill="FFFFFF"/>
        <w:spacing w:before="0" w:beforeAutospacing="0" w:after="105" w:afterAutospacing="0"/>
        <w:ind w:firstLine="450"/>
        <w:jc w:val="both"/>
        <w:rPr>
          <w:color w:val="000000"/>
          <w:sz w:val="28"/>
          <w:szCs w:val="28"/>
        </w:rPr>
      </w:pPr>
      <w:r w:rsidRPr="002908E4">
        <w:rPr>
          <w:color w:val="000000"/>
          <w:sz w:val="28"/>
          <w:szCs w:val="28"/>
        </w:rPr>
        <w:t xml:space="preserve">В соответствие с п. 8 и 9 ст. 14 Федерального Закона №131-ФЗ «Об общих принципах организации местного самоуправления в Российской Федерации», в целях укрепления пожарной безопасности населенных пунктов и объектов различных форм собственности, находящихся на территории Некрасовского сельского поселения, комплексного решения вопросов их противопожарной защиты, усиления борьбы с пожарами, предотвращения гибели людей и материальных потерь от огня в пожароопасный весенний период 2023 года, руководствуясь Уставом </w:t>
      </w:r>
      <w:r w:rsidR="002908E4">
        <w:rPr>
          <w:color w:val="000000"/>
          <w:sz w:val="28"/>
          <w:szCs w:val="28"/>
        </w:rPr>
        <w:t>муниципального образования Некрасовское сельское поселение Советского района Республики Крым</w:t>
      </w:r>
      <w:r w:rsidRPr="002908E4">
        <w:rPr>
          <w:color w:val="000000"/>
          <w:sz w:val="28"/>
          <w:szCs w:val="28"/>
        </w:rPr>
        <w:t>, администрация  Некрасовского  сельского поселения</w:t>
      </w:r>
    </w:p>
    <w:p w:rsidR="008F4584" w:rsidRPr="002908E4" w:rsidRDefault="008F4584" w:rsidP="00686D02">
      <w:pPr>
        <w:pStyle w:val="aj"/>
        <w:shd w:val="clear" w:color="auto" w:fill="FFFFFF"/>
        <w:spacing w:before="0" w:beforeAutospacing="0" w:after="105" w:afterAutospacing="0"/>
        <w:ind w:firstLine="450"/>
        <w:jc w:val="both"/>
        <w:rPr>
          <w:b/>
          <w:color w:val="000000"/>
          <w:sz w:val="28"/>
          <w:szCs w:val="28"/>
        </w:rPr>
      </w:pPr>
      <w:r w:rsidRPr="002908E4">
        <w:rPr>
          <w:b/>
          <w:color w:val="000000"/>
          <w:sz w:val="28"/>
          <w:szCs w:val="28"/>
        </w:rPr>
        <w:t>ПОСТАНОВЛЯЕТ:</w:t>
      </w:r>
    </w:p>
    <w:p w:rsidR="008F4584" w:rsidRPr="002908E4" w:rsidRDefault="008F4584" w:rsidP="00686D02">
      <w:pPr>
        <w:pStyle w:val="aj"/>
        <w:shd w:val="clear" w:color="auto" w:fill="FFFFFF"/>
        <w:spacing w:before="0" w:beforeAutospacing="0" w:after="105" w:afterAutospacing="0"/>
        <w:ind w:firstLine="450"/>
        <w:jc w:val="both"/>
        <w:rPr>
          <w:color w:val="000000"/>
          <w:sz w:val="28"/>
          <w:szCs w:val="28"/>
        </w:rPr>
      </w:pPr>
      <w:r w:rsidRPr="002908E4">
        <w:rPr>
          <w:color w:val="000000"/>
          <w:sz w:val="28"/>
          <w:szCs w:val="28"/>
        </w:rPr>
        <w:t>1. Запретить на пожароопасный пери</w:t>
      </w:r>
      <w:r w:rsidR="002908E4">
        <w:rPr>
          <w:color w:val="000000"/>
          <w:sz w:val="28"/>
          <w:szCs w:val="28"/>
        </w:rPr>
        <w:t xml:space="preserve">од на территории Некрасовского </w:t>
      </w:r>
      <w:r w:rsidRPr="002908E4">
        <w:rPr>
          <w:color w:val="000000"/>
          <w:sz w:val="28"/>
          <w:szCs w:val="28"/>
        </w:rPr>
        <w:t>сельского поселения Советского района Республики Крым  организациям, предприятиям и гражданам разведение костров, сжигание мусора и сухой травы вблизи строений, на полянах, лугах и огородах, сенокосах, пастбищах. Запретить осуществление неконтролируемой огневой зачистки земельных участков, производство сельскохозяйственных палов.</w:t>
      </w:r>
    </w:p>
    <w:p w:rsidR="008F4584" w:rsidRPr="002908E4" w:rsidRDefault="008F4584" w:rsidP="00686D02">
      <w:pPr>
        <w:pStyle w:val="aj"/>
        <w:shd w:val="clear" w:color="auto" w:fill="FFFFFF"/>
        <w:spacing w:before="0" w:beforeAutospacing="0" w:after="105" w:afterAutospacing="0"/>
        <w:ind w:firstLine="450"/>
        <w:jc w:val="both"/>
        <w:rPr>
          <w:color w:val="000000"/>
          <w:sz w:val="28"/>
          <w:szCs w:val="28"/>
        </w:rPr>
      </w:pPr>
      <w:r w:rsidRPr="002908E4">
        <w:rPr>
          <w:color w:val="000000"/>
          <w:sz w:val="28"/>
          <w:szCs w:val="28"/>
        </w:rPr>
        <w:t>2. Руководителям предприятий и организаций, учреждений всех форм собственности:</w:t>
      </w:r>
    </w:p>
    <w:p w:rsidR="008F4584" w:rsidRPr="002908E4" w:rsidRDefault="008F4584" w:rsidP="00686D02">
      <w:pPr>
        <w:pStyle w:val="aj"/>
        <w:shd w:val="clear" w:color="auto" w:fill="FFFFFF"/>
        <w:spacing w:before="0" w:beforeAutospacing="0" w:after="105" w:afterAutospacing="0"/>
        <w:jc w:val="both"/>
        <w:rPr>
          <w:color w:val="000000"/>
          <w:sz w:val="28"/>
          <w:szCs w:val="28"/>
        </w:rPr>
      </w:pPr>
      <w:r w:rsidRPr="002908E4">
        <w:rPr>
          <w:color w:val="000000"/>
          <w:sz w:val="28"/>
          <w:szCs w:val="28"/>
        </w:rPr>
        <w:t>- провести работу по очистке территорий предприятий, организаций и прилегающие, закрепленные территории от сгораемого мусора, сухой травы;</w:t>
      </w:r>
    </w:p>
    <w:p w:rsidR="008F4584" w:rsidRPr="002908E4" w:rsidRDefault="008F4584" w:rsidP="00686D02">
      <w:pPr>
        <w:pStyle w:val="aj"/>
        <w:shd w:val="clear" w:color="auto" w:fill="FFFFFF"/>
        <w:spacing w:before="0" w:beforeAutospacing="0" w:after="105" w:afterAutospacing="0"/>
        <w:jc w:val="both"/>
        <w:rPr>
          <w:color w:val="000000"/>
          <w:sz w:val="28"/>
          <w:szCs w:val="28"/>
        </w:rPr>
      </w:pPr>
      <w:r w:rsidRPr="002908E4">
        <w:rPr>
          <w:color w:val="000000"/>
          <w:sz w:val="28"/>
          <w:szCs w:val="28"/>
        </w:rPr>
        <w:t>- обеспечить объекты первичными средствами пожаротушения, противопожарным водоснабжением;</w:t>
      </w:r>
    </w:p>
    <w:p w:rsidR="008F4584" w:rsidRPr="002908E4" w:rsidRDefault="008F4584" w:rsidP="00686D02">
      <w:pPr>
        <w:pStyle w:val="aj"/>
        <w:shd w:val="clear" w:color="auto" w:fill="FFFFFF"/>
        <w:spacing w:before="0" w:beforeAutospacing="0" w:after="105" w:afterAutospacing="0"/>
        <w:jc w:val="both"/>
        <w:rPr>
          <w:color w:val="000000"/>
          <w:sz w:val="28"/>
          <w:szCs w:val="28"/>
        </w:rPr>
      </w:pPr>
      <w:r w:rsidRPr="002908E4">
        <w:rPr>
          <w:color w:val="000000"/>
          <w:sz w:val="28"/>
          <w:szCs w:val="28"/>
        </w:rPr>
        <w:lastRenderedPageBreak/>
        <w:t>- обеспечить условия для беспрепятственного подъезда пожарных машин ко всем зданиям и сооружениям, местам размещения средств тушения пожаров;</w:t>
      </w:r>
    </w:p>
    <w:p w:rsidR="008F4584" w:rsidRPr="002908E4" w:rsidRDefault="008F4584" w:rsidP="00686D02">
      <w:pPr>
        <w:pStyle w:val="aj"/>
        <w:shd w:val="clear" w:color="auto" w:fill="FFFFFF"/>
        <w:spacing w:before="0" w:beforeAutospacing="0" w:after="105" w:afterAutospacing="0"/>
        <w:jc w:val="both"/>
        <w:rPr>
          <w:color w:val="000000"/>
          <w:sz w:val="28"/>
          <w:szCs w:val="28"/>
        </w:rPr>
      </w:pPr>
      <w:r w:rsidRPr="002908E4">
        <w:rPr>
          <w:color w:val="000000"/>
          <w:sz w:val="28"/>
          <w:szCs w:val="28"/>
        </w:rPr>
        <w:t>- провести обследование пожарных гидрантов и пожарных водоемов, привести их в постоянную готовность.</w:t>
      </w:r>
    </w:p>
    <w:p w:rsidR="008F4584" w:rsidRPr="002908E4" w:rsidRDefault="008F4584" w:rsidP="00686D02">
      <w:pPr>
        <w:pStyle w:val="aj"/>
        <w:shd w:val="clear" w:color="auto" w:fill="FFFFFF"/>
        <w:spacing w:before="0" w:beforeAutospacing="0" w:after="105" w:afterAutospacing="0"/>
        <w:ind w:firstLine="450"/>
        <w:jc w:val="both"/>
        <w:rPr>
          <w:color w:val="000000"/>
          <w:sz w:val="28"/>
          <w:szCs w:val="28"/>
        </w:rPr>
      </w:pPr>
      <w:r w:rsidRPr="002908E4">
        <w:rPr>
          <w:color w:val="000000"/>
          <w:sz w:val="28"/>
          <w:szCs w:val="28"/>
        </w:rPr>
        <w:t>3. Обязать жителей частного сектора иметь на своих участках первичные средства пожаротушения (багры, лопаты, емкости с водой и т. д.)</w:t>
      </w:r>
    </w:p>
    <w:p w:rsidR="008F4584" w:rsidRPr="002908E4" w:rsidRDefault="008F4584" w:rsidP="00686D02">
      <w:pPr>
        <w:pStyle w:val="aj"/>
        <w:shd w:val="clear" w:color="auto" w:fill="FFFFFF"/>
        <w:spacing w:before="0" w:beforeAutospacing="0" w:after="105" w:afterAutospacing="0"/>
        <w:jc w:val="both"/>
        <w:rPr>
          <w:color w:val="000000"/>
          <w:sz w:val="28"/>
          <w:szCs w:val="28"/>
        </w:rPr>
      </w:pPr>
      <w:r w:rsidRPr="002908E4">
        <w:rPr>
          <w:color w:val="000000"/>
          <w:sz w:val="28"/>
          <w:szCs w:val="28"/>
        </w:rPr>
        <w:t>- запретить осуществление неконтролируемой огневой зачистки приусадебных участков, выжигание сухой травы, разведение костров, производство сельскохозяйственных палов;</w:t>
      </w:r>
    </w:p>
    <w:p w:rsidR="008F4584" w:rsidRPr="002908E4" w:rsidRDefault="008F4584" w:rsidP="00686D02">
      <w:pPr>
        <w:pStyle w:val="aj"/>
        <w:shd w:val="clear" w:color="auto" w:fill="FFFFFF"/>
        <w:spacing w:before="0" w:beforeAutospacing="0" w:after="105" w:afterAutospacing="0"/>
        <w:jc w:val="both"/>
        <w:rPr>
          <w:color w:val="000000"/>
          <w:sz w:val="28"/>
          <w:szCs w:val="28"/>
        </w:rPr>
      </w:pPr>
      <w:r w:rsidRPr="002908E4">
        <w:rPr>
          <w:color w:val="000000"/>
          <w:sz w:val="28"/>
          <w:szCs w:val="28"/>
        </w:rPr>
        <w:t>- очистить закрепленные территории возле домов, сараев, заборов от сгораемого мусора, сухой травы и других горючих материалов.</w:t>
      </w:r>
    </w:p>
    <w:p w:rsidR="008F4584" w:rsidRPr="002908E4" w:rsidRDefault="008F4584" w:rsidP="00686D02">
      <w:pPr>
        <w:pStyle w:val="aj"/>
        <w:shd w:val="clear" w:color="auto" w:fill="FFFFFF"/>
        <w:spacing w:before="0" w:beforeAutospacing="0" w:after="105" w:afterAutospacing="0"/>
        <w:ind w:firstLine="450"/>
        <w:jc w:val="both"/>
        <w:rPr>
          <w:color w:val="000000"/>
          <w:sz w:val="28"/>
          <w:szCs w:val="28"/>
        </w:rPr>
      </w:pPr>
      <w:r w:rsidRPr="002908E4">
        <w:rPr>
          <w:color w:val="000000"/>
          <w:sz w:val="28"/>
          <w:szCs w:val="28"/>
        </w:rPr>
        <w:t>4. Запретить на пожароопасный период разведение костров, сжигание мусора</w:t>
      </w:r>
      <w:r w:rsidR="002908E4">
        <w:rPr>
          <w:color w:val="000000"/>
          <w:sz w:val="28"/>
          <w:szCs w:val="28"/>
        </w:rPr>
        <w:t xml:space="preserve"> и сухой травы вблизи строений,</w:t>
      </w:r>
      <w:r w:rsidRPr="002908E4">
        <w:rPr>
          <w:color w:val="000000"/>
          <w:sz w:val="28"/>
          <w:szCs w:val="28"/>
        </w:rPr>
        <w:t xml:space="preserve"> огородах, сенокосах, пастбищах.</w:t>
      </w:r>
    </w:p>
    <w:p w:rsidR="008F4584" w:rsidRPr="002908E4" w:rsidRDefault="002908E4" w:rsidP="00686D02">
      <w:pPr>
        <w:pStyle w:val="aj"/>
        <w:shd w:val="clear" w:color="auto" w:fill="FFFFFF"/>
        <w:spacing w:before="0" w:beforeAutospacing="0" w:after="105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Администрации Некрасовского </w:t>
      </w:r>
      <w:r w:rsidR="008F4584" w:rsidRPr="002908E4">
        <w:rPr>
          <w:color w:val="000000"/>
          <w:sz w:val="28"/>
          <w:szCs w:val="28"/>
        </w:rPr>
        <w:t>сельского поселения провести информирование населения о требованиях по предупреждению пожаров, об обеспечении противопожарной безопасности на территории поселения.</w:t>
      </w:r>
    </w:p>
    <w:p w:rsidR="008F4584" w:rsidRPr="002908E4" w:rsidRDefault="008F4584" w:rsidP="00686D02">
      <w:pPr>
        <w:pStyle w:val="aj"/>
        <w:shd w:val="clear" w:color="auto" w:fill="FFFFFF"/>
        <w:spacing w:before="0" w:beforeAutospacing="0" w:after="105" w:afterAutospacing="0"/>
        <w:ind w:firstLine="450"/>
        <w:jc w:val="both"/>
        <w:rPr>
          <w:color w:val="000000"/>
          <w:sz w:val="28"/>
          <w:szCs w:val="28"/>
        </w:rPr>
      </w:pPr>
      <w:r w:rsidRPr="002908E4">
        <w:rPr>
          <w:color w:val="000000"/>
          <w:sz w:val="28"/>
          <w:szCs w:val="28"/>
        </w:rPr>
        <w:t xml:space="preserve">6. Утвердить план мероприятий по предупреждению пожаров </w:t>
      </w:r>
      <w:r w:rsidR="002908E4">
        <w:rPr>
          <w:color w:val="000000"/>
          <w:sz w:val="28"/>
          <w:szCs w:val="28"/>
        </w:rPr>
        <w:t xml:space="preserve">на территории Некрасовского </w:t>
      </w:r>
      <w:r w:rsidRPr="002908E4">
        <w:rPr>
          <w:color w:val="000000"/>
          <w:sz w:val="28"/>
          <w:szCs w:val="28"/>
        </w:rPr>
        <w:t>сельского поселения на пожароопасный весеннее – летний  период 2023 г. (Приложение 1).</w:t>
      </w:r>
    </w:p>
    <w:p w:rsidR="008F4584" w:rsidRPr="002908E4" w:rsidRDefault="008F4584" w:rsidP="00686D02">
      <w:pPr>
        <w:pStyle w:val="aj"/>
        <w:shd w:val="clear" w:color="auto" w:fill="FFFFFF"/>
        <w:spacing w:before="0" w:beforeAutospacing="0" w:after="105" w:afterAutospacing="0"/>
        <w:ind w:firstLine="450"/>
        <w:jc w:val="both"/>
        <w:rPr>
          <w:color w:val="000000"/>
          <w:sz w:val="28"/>
          <w:szCs w:val="28"/>
        </w:rPr>
      </w:pPr>
      <w:r w:rsidRPr="002908E4">
        <w:rPr>
          <w:color w:val="000000"/>
          <w:sz w:val="28"/>
          <w:szCs w:val="28"/>
        </w:rPr>
        <w:t>7. Контроль за исполнением данного постановления оставляю за собой.</w:t>
      </w:r>
    </w:p>
    <w:p w:rsidR="008F4584" w:rsidRDefault="008F4584" w:rsidP="00686D02">
      <w:pPr>
        <w:pStyle w:val="af9"/>
        <w:shd w:val="clear" w:color="auto" w:fill="FFFFFF"/>
        <w:spacing w:before="0" w:beforeAutospacing="0" w:after="105" w:afterAutospacing="0"/>
        <w:ind w:firstLine="450"/>
        <w:jc w:val="both"/>
        <w:rPr>
          <w:color w:val="000000"/>
          <w:sz w:val="28"/>
          <w:szCs w:val="28"/>
        </w:rPr>
      </w:pPr>
      <w:r w:rsidRPr="002908E4">
        <w:rPr>
          <w:color w:val="000000"/>
          <w:sz w:val="28"/>
          <w:szCs w:val="28"/>
        </w:rPr>
        <w:t> </w:t>
      </w:r>
    </w:p>
    <w:p w:rsidR="002908E4" w:rsidRPr="002908E4" w:rsidRDefault="002908E4" w:rsidP="00686D02">
      <w:pPr>
        <w:pStyle w:val="af9"/>
        <w:shd w:val="clear" w:color="auto" w:fill="FFFFFF"/>
        <w:spacing w:before="0" w:beforeAutospacing="0" w:after="105" w:afterAutospacing="0"/>
        <w:ind w:firstLine="450"/>
        <w:jc w:val="both"/>
        <w:rPr>
          <w:color w:val="000000"/>
          <w:sz w:val="28"/>
          <w:szCs w:val="28"/>
        </w:rPr>
      </w:pPr>
    </w:p>
    <w:p w:rsidR="002908E4" w:rsidRPr="002908E4" w:rsidRDefault="002908E4" w:rsidP="002908E4">
      <w:pPr>
        <w:suppressAutoHyphens w:val="0"/>
        <w:jc w:val="both"/>
        <w:rPr>
          <w:rFonts w:eastAsia="Calibri"/>
          <w:b/>
          <w:sz w:val="28"/>
          <w:szCs w:val="28"/>
          <w:lang w:eastAsia="en-US"/>
        </w:rPr>
      </w:pPr>
      <w:r w:rsidRPr="002908E4">
        <w:rPr>
          <w:rFonts w:eastAsia="Calibri"/>
          <w:b/>
          <w:sz w:val="28"/>
          <w:szCs w:val="28"/>
          <w:lang w:eastAsia="en-US"/>
        </w:rPr>
        <w:t>Председатель Некрасовского сельского совета – глава</w:t>
      </w:r>
    </w:p>
    <w:p w:rsidR="002908E4" w:rsidRPr="002908E4" w:rsidRDefault="002908E4" w:rsidP="002908E4">
      <w:pPr>
        <w:suppressAutoHyphens w:val="0"/>
        <w:jc w:val="both"/>
        <w:rPr>
          <w:rFonts w:eastAsia="Calibri"/>
          <w:b/>
          <w:sz w:val="28"/>
          <w:szCs w:val="28"/>
          <w:lang w:eastAsia="en-US"/>
        </w:rPr>
      </w:pPr>
      <w:r w:rsidRPr="002908E4">
        <w:rPr>
          <w:rFonts w:eastAsia="Calibri"/>
          <w:b/>
          <w:sz w:val="28"/>
          <w:szCs w:val="28"/>
          <w:lang w:eastAsia="en-US"/>
        </w:rPr>
        <w:t>администрации Некрасовского сельского поселения</w:t>
      </w:r>
    </w:p>
    <w:p w:rsidR="002908E4" w:rsidRPr="002908E4" w:rsidRDefault="002908E4" w:rsidP="002908E4">
      <w:pPr>
        <w:suppressAutoHyphens w:val="0"/>
        <w:jc w:val="both"/>
        <w:rPr>
          <w:rFonts w:eastAsia="Calibri"/>
          <w:b/>
          <w:sz w:val="28"/>
          <w:szCs w:val="28"/>
          <w:lang w:eastAsia="en-US"/>
        </w:rPr>
      </w:pPr>
      <w:r w:rsidRPr="002908E4">
        <w:rPr>
          <w:rFonts w:eastAsia="Calibri"/>
          <w:b/>
          <w:sz w:val="28"/>
          <w:szCs w:val="28"/>
          <w:lang w:eastAsia="en-US"/>
        </w:rPr>
        <w:t>Советского района Республики Крым</w:t>
      </w:r>
      <w:r w:rsidRPr="002908E4">
        <w:rPr>
          <w:rFonts w:eastAsia="Calibri"/>
          <w:b/>
          <w:sz w:val="28"/>
          <w:szCs w:val="28"/>
          <w:lang w:eastAsia="en-US"/>
        </w:rPr>
        <w:tab/>
      </w:r>
      <w:r w:rsidRPr="002908E4">
        <w:rPr>
          <w:rFonts w:eastAsia="Calibri"/>
          <w:b/>
          <w:sz w:val="28"/>
          <w:szCs w:val="28"/>
          <w:lang w:eastAsia="en-US"/>
        </w:rPr>
        <w:tab/>
      </w:r>
      <w:r w:rsidRPr="002908E4">
        <w:rPr>
          <w:rFonts w:eastAsia="Calibri"/>
          <w:b/>
          <w:sz w:val="28"/>
          <w:szCs w:val="28"/>
          <w:lang w:eastAsia="en-US"/>
        </w:rPr>
        <w:tab/>
        <w:t xml:space="preserve">                 Л.А. Яковенко</w:t>
      </w:r>
    </w:p>
    <w:p w:rsidR="002908E4" w:rsidRPr="002908E4" w:rsidRDefault="002908E4" w:rsidP="002908E4">
      <w:pPr>
        <w:suppressAutoHyphens w:val="0"/>
        <w:jc w:val="both"/>
        <w:rPr>
          <w:rFonts w:eastAsia="Calibri"/>
          <w:b/>
          <w:sz w:val="28"/>
          <w:szCs w:val="28"/>
          <w:lang w:eastAsia="en-US"/>
        </w:rPr>
      </w:pPr>
    </w:p>
    <w:p w:rsidR="002908E4" w:rsidRPr="002908E4" w:rsidRDefault="002908E4" w:rsidP="002908E4">
      <w:pPr>
        <w:suppressAutoHyphens w:val="0"/>
        <w:jc w:val="both"/>
        <w:rPr>
          <w:rFonts w:eastAsia="Calibri"/>
          <w:b/>
          <w:sz w:val="28"/>
          <w:szCs w:val="28"/>
          <w:lang w:eastAsia="en-US"/>
        </w:rPr>
      </w:pPr>
    </w:p>
    <w:p w:rsidR="008F4584" w:rsidRPr="002908E4" w:rsidRDefault="008F4584" w:rsidP="00686D02">
      <w:pPr>
        <w:pStyle w:val="2"/>
        <w:shd w:val="clear" w:color="auto" w:fill="FFFFFF"/>
        <w:spacing w:before="0" w:after="105"/>
        <w:jc w:val="center"/>
        <w:rPr>
          <w:rFonts w:ascii="Times New Roman" w:hAnsi="Times New Roman" w:cs="Times New Roman"/>
          <w:color w:val="000000"/>
        </w:rPr>
      </w:pPr>
    </w:p>
    <w:p w:rsidR="008F4584" w:rsidRPr="002908E4" w:rsidRDefault="008F4584" w:rsidP="00686D02">
      <w:pPr>
        <w:pStyle w:val="2"/>
        <w:shd w:val="clear" w:color="auto" w:fill="FFFFFF"/>
        <w:spacing w:before="0" w:after="105"/>
        <w:jc w:val="center"/>
        <w:rPr>
          <w:rFonts w:ascii="Times New Roman" w:hAnsi="Times New Roman" w:cs="Times New Roman"/>
          <w:color w:val="000000"/>
        </w:rPr>
      </w:pPr>
    </w:p>
    <w:p w:rsidR="008F4584" w:rsidRPr="002908E4" w:rsidRDefault="008F4584" w:rsidP="00686D02">
      <w:pPr>
        <w:pStyle w:val="2"/>
        <w:shd w:val="clear" w:color="auto" w:fill="FFFFFF"/>
        <w:spacing w:before="0" w:after="105"/>
        <w:jc w:val="center"/>
        <w:rPr>
          <w:rFonts w:ascii="Times New Roman" w:hAnsi="Times New Roman" w:cs="Times New Roman"/>
          <w:color w:val="000000"/>
        </w:rPr>
      </w:pPr>
    </w:p>
    <w:p w:rsidR="008F4584" w:rsidRPr="002908E4" w:rsidRDefault="008F4584" w:rsidP="00686D02">
      <w:pPr>
        <w:pStyle w:val="2"/>
        <w:shd w:val="clear" w:color="auto" w:fill="FFFFFF"/>
        <w:spacing w:before="0" w:after="105"/>
        <w:jc w:val="center"/>
        <w:rPr>
          <w:rFonts w:ascii="Times New Roman" w:hAnsi="Times New Roman" w:cs="Times New Roman"/>
          <w:color w:val="000000"/>
        </w:rPr>
      </w:pPr>
    </w:p>
    <w:p w:rsidR="008F4584" w:rsidRPr="002908E4" w:rsidRDefault="008F4584" w:rsidP="0014698A">
      <w:pPr>
        <w:rPr>
          <w:sz w:val="28"/>
          <w:szCs w:val="28"/>
        </w:rPr>
      </w:pPr>
    </w:p>
    <w:p w:rsidR="008F4584" w:rsidRPr="002908E4" w:rsidRDefault="008F4584" w:rsidP="0014698A">
      <w:pPr>
        <w:rPr>
          <w:sz w:val="28"/>
          <w:szCs w:val="28"/>
        </w:rPr>
      </w:pPr>
    </w:p>
    <w:p w:rsidR="008F4584" w:rsidRPr="002908E4" w:rsidRDefault="008F4584" w:rsidP="0014698A">
      <w:pPr>
        <w:rPr>
          <w:sz w:val="28"/>
          <w:szCs w:val="28"/>
        </w:rPr>
      </w:pPr>
    </w:p>
    <w:p w:rsidR="008F4584" w:rsidRDefault="008F4584" w:rsidP="00686D02">
      <w:pPr>
        <w:pStyle w:val="2"/>
        <w:shd w:val="clear" w:color="auto" w:fill="FFFFFF"/>
        <w:spacing w:before="0" w:after="105"/>
        <w:jc w:val="center"/>
        <w:rPr>
          <w:rFonts w:ascii="Times New Roman" w:hAnsi="Times New Roman" w:cs="Times New Roman"/>
          <w:color w:val="000000"/>
        </w:rPr>
      </w:pPr>
    </w:p>
    <w:p w:rsidR="002908E4" w:rsidRDefault="002908E4" w:rsidP="002908E4"/>
    <w:p w:rsidR="002908E4" w:rsidRDefault="002908E4" w:rsidP="002908E4"/>
    <w:p w:rsidR="002908E4" w:rsidRDefault="002908E4" w:rsidP="002908E4"/>
    <w:p w:rsidR="002908E4" w:rsidRDefault="002908E4" w:rsidP="002908E4"/>
    <w:p w:rsidR="002908E4" w:rsidRDefault="002908E4" w:rsidP="002908E4"/>
    <w:p w:rsidR="002908E4" w:rsidRDefault="002908E4" w:rsidP="002908E4"/>
    <w:p w:rsidR="002908E4" w:rsidRDefault="002908E4" w:rsidP="002908E4"/>
    <w:p w:rsidR="002908E4" w:rsidRDefault="002908E4" w:rsidP="002908E4"/>
    <w:p w:rsidR="002908E4" w:rsidRDefault="002908E4" w:rsidP="002908E4"/>
    <w:p w:rsidR="002908E4" w:rsidRPr="002908E4" w:rsidRDefault="002908E4" w:rsidP="002908E4"/>
    <w:p w:rsidR="002908E4" w:rsidRPr="002908E4" w:rsidRDefault="002908E4" w:rsidP="002908E4">
      <w:pPr>
        <w:jc w:val="right"/>
        <w:rPr>
          <w:sz w:val="28"/>
        </w:rPr>
      </w:pPr>
      <w:r w:rsidRPr="002908E4">
        <w:rPr>
          <w:b/>
          <w:sz w:val="28"/>
        </w:rPr>
        <w:t>Приложение</w:t>
      </w:r>
      <w:r>
        <w:rPr>
          <w:b/>
          <w:sz w:val="28"/>
        </w:rPr>
        <w:t xml:space="preserve"> 1</w:t>
      </w:r>
    </w:p>
    <w:p w:rsidR="002908E4" w:rsidRPr="002908E4" w:rsidRDefault="002908E4" w:rsidP="002908E4">
      <w:pPr>
        <w:ind w:left="5556"/>
        <w:jc w:val="center"/>
        <w:rPr>
          <w:sz w:val="28"/>
        </w:rPr>
      </w:pPr>
      <w:r w:rsidRPr="002908E4">
        <w:rPr>
          <w:sz w:val="28"/>
        </w:rPr>
        <w:t xml:space="preserve">к </w:t>
      </w:r>
      <w:r>
        <w:rPr>
          <w:sz w:val="28"/>
        </w:rPr>
        <w:t xml:space="preserve">постановлению </w:t>
      </w:r>
      <w:r w:rsidRPr="002908E4">
        <w:rPr>
          <w:sz w:val="28"/>
        </w:rPr>
        <w:t>администрации</w:t>
      </w:r>
    </w:p>
    <w:p w:rsidR="002908E4" w:rsidRDefault="002908E4" w:rsidP="002908E4">
      <w:pPr>
        <w:ind w:left="5216"/>
        <w:jc w:val="right"/>
        <w:rPr>
          <w:sz w:val="28"/>
        </w:rPr>
      </w:pPr>
      <w:r w:rsidRPr="002908E4">
        <w:rPr>
          <w:sz w:val="28"/>
        </w:rPr>
        <w:t>Некрасовского сельского поселения</w:t>
      </w:r>
    </w:p>
    <w:p w:rsidR="002908E4" w:rsidRPr="002908E4" w:rsidRDefault="002908E4" w:rsidP="002908E4">
      <w:pPr>
        <w:ind w:left="5102"/>
        <w:jc w:val="right"/>
        <w:rPr>
          <w:sz w:val="28"/>
        </w:rPr>
      </w:pPr>
      <w:r>
        <w:rPr>
          <w:sz w:val="28"/>
        </w:rPr>
        <w:t>Советского района Республики Крым</w:t>
      </w:r>
    </w:p>
    <w:p w:rsidR="002908E4" w:rsidRPr="002908E4" w:rsidRDefault="002908E4" w:rsidP="002908E4">
      <w:pPr>
        <w:ind w:left="5664"/>
        <w:jc w:val="right"/>
        <w:rPr>
          <w:sz w:val="28"/>
        </w:rPr>
      </w:pPr>
      <w:r w:rsidRPr="002908E4">
        <w:rPr>
          <w:sz w:val="28"/>
        </w:rPr>
        <w:t xml:space="preserve">от </w:t>
      </w:r>
      <w:r>
        <w:rPr>
          <w:sz w:val="28"/>
        </w:rPr>
        <w:t xml:space="preserve">30.05. </w:t>
      </w:r>
      <w:r w:rsidRPr="002908E4">
        <w:rPr>
          <w:sz w:val="28"/>
        </w:rPr>
        <w:t>2023</w:t>
      </w:r>
      <w:r>
        <w:rPr>
          <w:sz w:val="28"/>
        </w:rPr>
        <w:t xml:space="preserve"> года № 47</w:t>
      </w:r>
    </w:p>
    <w:p w:rsidR="002908E4" w:rsidRDefault="002908E4" w:rsidP="002908E4"/>
    <w:p w:rsidR="008F4584" w:rsidRPr="002908E4" w:rsidRDefault="008F4584" w:rsidP="00686D02">
      <w:pPr>
        <w:pStyle w:val="2"/>
        <w:shd w:val="clear" w:color="auto" w:fill="FFFFFF"/>
        <w:spacing w:before="0" w:after="105"/>
        <w:jc w:val="center"/>
        <w:rPr>
          <w:rFonts w:ascii="Times New Roman" w:hAnsi="Times New Roman" w:cs="Times New Roman"/>
          <w:color w:val="000000"/>
        </w:rPr>
      </w:pPr>
    </w:p>
    <w:p w:rsidR="008F4584" w:rsidRPr="002908E4" w:rsidRDefault="008F4584" w:rsidP="00686D02">
      <w:pPr>
        <w:pStyle w:val="2"/>
        <w:shd w:val="clear" w:color="auto" w:fill="FFFFFF"/>
        <w:spacing w:before="0" w:after="105"/>
        <w:jc w:val="center"/>
        <w:rPr>
          <w:rFonts w:ascii="Times New Roman" w:hAnsi="Times New Roman" w:cs="Times New Roman"/>
          <w:color w:val="000000"/>
        </w:rPr>
      </w:pPr>
      <w:r w:rsidRPr="002908E4">
        <w:rPr>
          <w:rFonts w:ascii="Times New Roman" w:hAnsi="Times New Roman" w:cs="Times New Roman"/>
          <w:color w:val="000000"/>
        </w:rPr>
        <w:t>План мероприятий по противопожарной безопасности на территории Некрасовского сельского поселения Советского района Респ</w:t>
      </w:r>
      <w:r w:rsidR="002908E4">
        <w:rPr>
          <w:rFonts w:ascii="Times New Roman" w:hAnsi="Times New Roman" w:cs="Times New Roman"/>
          <w:color w:val="000000"/>
        </w:rPr>
        <w:t xml:space="preserve">ублики Крым в весеннее- летний </w:t>
      </w:r>
      <w:bookmarkStart w:id="0" w:name="_GoBack"/>
      <w:bookmarkEnd w:id="0"/>
      <w:r w:rsidRPr="002908E4">
        <w:rPr>
          <w:rFonts w:ascii="Times New Roman" w:hAnsi="Times New Roman" w:cs="Times New Roman"/>
          <w:color w:val="000000"/>
        </w:rPr>
        <w:t>пожароопасный период 2023 г.</w:t>
      </w:r>
    </w:p>
    <w:p w:rsidR="008F4584" w:rsidRPr="002908E4" w:rsidRDefault="008F4584" w:rsidP="00686D02">
      <w:pPr>
        <w:pStyle w:val="af9"/>
        <w:shd w:val="clear" w:color="auto" w:fill="FFFFFF"/>
        <w:spacing w:before="0" w:beforeAutospacing="0" w:after="105" w:afterAutospacing="0"/>
        <w:rPr>
          <w:color w:val="000000"/>
          <w:sz w:val="28"/>
          <w:szCs w:val="28"/>
        </w:rPr>
      </w:pPr>
      <w:r w:rsidRPr="002908E4">
        <w:rPr>
          <w:color w:val="000000"/>
          <w:sz w:val="28"/>
          <w:szCs w:val="28"/>
        </w:rPr>
        <w:t> 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83"/>
        <w:gridCol w:w="4645"/>
        <w:gridCol w:w="1845"/>
        <w:gridCol w:w="2725"/>
      </w:tblGrid>
      <w:tr w:rsidR="008F4584" w:rsidRPr="002908E4" w:rsidTr="00686D02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F4584" w:rsidRPr="002908E4" w:rsidRDefault="008F4584">
            <w:pPr>
              <w:jc w:val="center"/>
              <w:rPr>
                <w:b/>
                <w:bCs/>
                <w:sz w:val="28"/>
                <w:szCs w:val="28"/>
              </w:rPr>
            </w:pPr>
            <w:r w:rsidRPr="002908E4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F4584" w:rsidRPr="002908E4" w:rsidRDefault="008F4584">
            <w:pPr>
              <w:jc w:val="center"/>
              <w:rPr>
                <w:b/>
                <w:bCs/>
                <w:sz w:val="28"/>
                <w:szCs w:val="28"/>
              </w:rPr>
            </w:pPr>
            <w:r w:rsidRPr="002908E4">
              <w:rPr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F4584" w:rsidRPr="002908E4" w:rsidRDefault="008F4584">
            <w:pPr>
              <w:jc w:val="center"/>
              <w:rPr>
                <w:b/>
                <w:bCs/>
                <w:sz w:val="28"/>
                <w:szCs w:val="28"/>
              </w:rPr>
            </w:pPr>
            <w:r w:rsidRPr="002908E4">
              <w:rPr>
                <w:b/>
                <w:bCs/>
                <w:sz w:val="28"/>
                <w:szCs w:val="28"/>
              </w:rPr>
              <w:t>сроки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F4584" w:rsidRPr="002908E4" w:rsidRDefault="008F4584">
            <w:pPr>
              <w:jc w:val="center"/>
              <w:rPr>
                <w:b/>
                <w:bCs/>
                <w:sz w:val="28"/>
                <w:szCs w:val="28"/>
              </w:rPr>
            </w:pPr>
            <w:r w:rsidRPr="002908E4">
              <w:rPr>
                <w:b/>
                <w:bCs/>
                <w:sz w:val="28"/>
                <w:szCs w:val="28"/>
              </w:rPr>
              <w:t>ответственный</w:t>
            </w:r>
          </w:p>
        </w:tc>
      </w:tr>
      <w:tr w:rsidR="008F4584" w:rsidRPr="002908E4" w:rsidTr="00686D02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4584" w:rsidRPr="002908E4" w:rsidRDefault="008F4584">
            <w:pPr>
              <w:jc w:val="right"/>
              <w:rPr>
                <w:sz w:val="28"/>
                <w:szCs w:val="28"/>
              </w:rPr>
            </w:pPr>
            <w:r w:rsidRPr="002908E4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4584" w:rsidRPr="002908E4" w:rsidRDefault="008F4584">
            <w:pPr>
              <w:rPr>
                <w:sz w:val="28"/>
                <w:szCs w:val="28"/>
              </w:rPr>
            </w:pPr>
            <w:r w:rsidRPr="002908E4">
              <w:rPr>
                <w:sz w:val="28"/>
                <w:szCs w:val="28"/>
              </w:rPr>
              <w:t>Проведение информационной работы среди населения частного сектора: – организовать сходы по вопросу требований пожарной безопасности, необходимости своевременной очистки придомовых территорий от сухой травы и сгораемого мусора, об опасности разведения костров на территории поселения; – вывесить утвержденный перечень обязательных для домовладельцев частного сектора первичных средств пожаротушения; – провести проверку наличия первичных средств пожаротушения.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4584" w:rsidRPr="002908E4" w:rsidRDefault="008F4584">
            <w:pPr>
              <w:rPr>
                <w:sz w:val="28"/>
                <w:szCs w:val="28"/>
              </w:rPr>
            </w:pPr>
            <w:r w:rsidRPr="002908E4">
              <w:rPr>
                <w:sz w:val="28"/>
                <w:szCs w:val="28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F4584" w:rsidRPr="002908E4" w:rsidRDefault="008F4584">
            <w:pPr>
              <w:rPr>
                <w:sz w:val="28"/>
                <w:szCs w:val="28"/>
              </w:rPr>
            </w:pPr>
            <w:r w:rsidRPr="002908E4">
              <w:rPr>
                <w:sz w:val="28"/>
                <w:szCs w:val="28"/>
              </w:rPr>
              <w:t>Администрация поселения</w:t>
            </w:r>
          </w:p>
        </w:tc>
      </w:tr>
      <w:tr w:rsidR="008F4584" w:rsidRPr="002908E4" w:rsidTr="00686D02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4584" w:rsidRPr="002908E4" w:rsidRDefault="008F4584">
            <w:pPr>
              <w:jc w:val="right"/>
              <w:rPr>
                <w:sz w:val="28"/>
                <w:szCs w:val="28"/>
              </w:rPr>
            </w:pPr>
            <w:r w:rsidRPr="002908E4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4584" w:rsidRPr="002908E4" w:rsidRDefault="008F4584">
            <w:pPr>
              <w:rPr>
                <w:sz w:val="28"/>
                <w:szCs w:val="28"/>
              </w:rPr>
            </w:pPr>
            <w:r w:rsidRPr="002908E4">
              <w:rPr>
                <w:sz w:val="28"/>
                <w:szCs w:val="28"/>
              </w:rPr>
              <w:t>Провести очистку территории поселения от сгораемого мусора, сухой травы и других горючих материалов.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4584" w:rsidRPr="002908E4" w:rsidRDefault="008F4584">
            <w:pPr>
              <w:rPr>
                <w:sz w:val="28"/>
                <w:szCs w:val="28"/>
              </w:rPr>
            </w:pPr>
            <w:r w:rsidRPr="002908E4">
              <w:rPr>
                <w:sz w:val="28"/>
                <w:szCs w:val="28"/>
              </w:rPr>
              <w:t>До 01.07.2023г.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F4584" w:rsidRPr="002908E4" w:rsidRDefault="008F4584">
            <w:pPr>
              <w:rPr>
                <w:sz w:val="28"/>
                <w:szCs w:val="28"/>
              </w:rPr>
            </w:pPr>
            <w:r w:rsidRPr="002908E4">
              <w:rPr>
                <w:sz w:val="28"/>
                <w:szCs w:val="28"/>
              </w:rPr>
              <w:t>Руководители предприятий всех форм собственности, работники администрации, население поселения.</w:t>
            </w:r>
          </w:p>
        </w:tc>
      </w:tr>
      <w:tr w:rsidR="008F4584" w:rsidRPr="002908E4" w:rsidTr="00686D02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4584" w:rsidRPr="002908E4" w:rsidRDefault="008F4584">
            <w:pPr>
              <w:jc w:val="right"/>
              <w:rPr>
                <w:sz w:val="28"/>
                <w:szCs w:val="28"/>
              </w:rPr>
            </w:pPr>
            <w:r w:rsidRPr="002908E4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4584" w:rsidRPr="002908E4" w:rsidRDefault="008F4584">
            <w:pPr>
              <w:rPr>
                <w:sz w:val="28"/>
                <w:szCs w:val="28"/>
              </w:rPr>
            </w:pPr>
            <w:r w:rsidRPr="002908E4">
              <w:rPr>
                <w:sz w:val="28"/>
                <w:szCs w:val="28"/>
              </w:rPr>
              <w:t>Проводить рейды по профилактике пожаров на территории поселения.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4584" w:rsidRPr="002908E4" w:rsidRDefault="008F4584">
            <w:pPr>
              <w:rPr>
                <w:sz w:val="28"/>
                <w:szCs w:val="28"/>
              </w:rPr>
            </w:pPr>
            <w:r w:rsidRPr="002908E4">
              <w:rPr>
                <w:sz w:val="28"/>
                <w:szCs w:val="28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F4584" w:rsidRPr="002908E4" w:rsidRDefault="008F4584">
            <w:pPr>
              <w:rPr>
                <w:sz w:val="28"/>
                <w:szCs w:val="28"/>
              </w:rPr>
            </w:pPr>
            <w:r w:rsidRPr="002908E4">
              <w:rPr>
                <w:sz w:val="28"/>
                <w:szCs w:val="28"/>
              </w:rPr>
              <w:t>Патрульная группа</w:t>
            </w:r>
          </w:p>
        </w:tc>
      </w:tr>
      <w:tr w:rsidR="008F4584" w:rsidRPr="002908E4" w:rsidTr="00686D02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4584" w:rsidRPr="002908E4" w:rsidRDefault="008F4584">
            <w:pPr>
              <w:jc w:val="right"/>
              <w:rPr>
                <w:sz w:val="28"/>
                <w:szCs w:val="28"/>
              </w:rPr>
            </w:pPr>
            <w:r w:rsidRPr="002908E4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4584" w:rsidRPr="002908E4" w:rsidRDefault="008F4584">
            <w:pPr>
              <w:rPr>
                <w:sz w:val="28"/>
                <w:szCs w:val="28"/>
              </w:rPr>
            </w:pPr>
            <w:r w:rsidRPr="002908E4">
              <w:rPr>
                <w:sz w:val="28"/>
                <w:szCs w:val="28"/>
              </w:rPr>
              <w:t xml:space="preserve">Рекомендовать руководителей предприятий и организаций, не имеющих на своих объектах наружного противопожарного обеспечения обеспечить данные </w:t>
            </w:r>
            <w:r w:rsidRPr="002908E4">
              <w:rPr>
                <w:sz w:val="28"/>
                <w:szCs w:val="28"/>
              </w:rPr>
              <w:lastRenderedPageBreak/>
              <w:t>объекты пожарными гидрантами, пожарными водоемами в кратчайшие сроки.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4584" w:rsidRPr="002908E4" w:rsidRDefault="008F4584">
            <w:pPr>
              <w:rPr>
                <w:sz w:val="28"/>
                <w:szCs w:val="28"/>
              </w:rPr>
            </w:pPr>
            <w:r w:rsidRPr="002908E4">
              <w:rPr>
                <w:sz w:val="28"/>
                <w:szCs w:val="28"/>
              </w:rPr>
              <w:lastRenderedPageBreak/>
              <w:t xml:space="preserve">Без сроков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F4584" w:rsidRPr="002908E4" w:rsidRDefault="008F4584">
            <w:pPr>
              <w:rPr>
                <w:sz w:val="28"/>
                <w:szCs w:val="28"/>
              </w:rPr>
            </w:pPr>
            <w:r w:rsidRPr="002908E4">
              <w:rPr>
                <w:sz w:val="28"/>
                <w:szCs w:val="28"/>
              </w:rPr>
              <w:t>Администрация поселения</w:t>
            </w:r>
          </w:p>
        </w:tc>
      </w:tr>
      <w:tr w:rsidR="008F4584" w:rsidRPr="002908E4" w:rsidTr="00686D02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4584" w:rsidRPr="002908E4" w:rsidRDefault="008F4584">
            <w:pPr>
              <w:jc w:val="right"/>
              <w:rPr>
                <w:sz w:val="28"/>
                <w:szCs w:val="28"/>
              </w:rPr>
            </w:pPr>
            <w:r w:rsidRPr="002908E4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4584" w:rsidRPr="002908E4" w:rsidRDefault="008F4584">
            <w:pPr>
              <w:rPr>
                <w:sz w:val="28"/>
                <w:szCs w:val="28"/>
              </w:rPr>
            </w:pPr>
            <w:r w:rsidRPr="002908E4">
              <w:rPr>
                <w:sz w:val="28"/>
                <w:szCs w:val="28"/>
              </w:rPr>
              <w:t>Организовать очистку и вывоз несанкционированных свалок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4584" w:rsidRPr="002908E4" w:rsidRDefault="008F4584">
            <w:pPr>
              <w:rPr>
                <w:sz w:val="28"/>
                <w:szCs w:val="28"/>
              </w:rPr>
            </w:pPr>
            <w:r w:rsidRPr="002908E4">
              <w:rPr>
                <w:sz w:val="28"/>
                <w:szCs w:val="28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F4584" w:rsidRPr="002908E4" w:rsidRDefault="008F4584">
            <w:pPr>
              <w:rPr>
                <w:sz w:val="28"/>
                <w:szCs w:val="28"/>
              </w:rPr>
            </w:pPr>
            <w:r w:rsidRPr="002908E4">
              <w:rPr>
                <w:sz w:val="28"/>
                <w:szCs w:val="28"/>
              </w:rPr>
              <w:t>Администрация поселения</w:t>
            </w:r>
          </w:p>
        </w:tc>
      </w:tr>
      <w:tr w:rsidR="008F4584" w:rsidRPr="002908E4" w:rsidTr="00686D02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4584" w:rsidRPr="002908E4" w:rsidRDefault="008F4584">
            <w:pPr>
              <w:jc w:val="right"/>
              <w:rPr>
                <w:sz w:val="28"/>
                <w:szCs w:val="28"/>
              </w:rPr>
            </w:pPr>
            <w:r w:rsidRPr="002908E4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4584" w:rsidRPr="002908E4" w:rsidRDefault="008F4584">
            <w:pPr>
              <w:rPr>
                <w:sz w:val="28"/>
                <w:szCs w:val="28"/>
              </w:rPr>
            </w:pPr>
            <w:r w:rsidRPr="002908E4">
              <w:rPr>
                <w:sz w:val="28"/>
                <w:szCs w:val="28"/>
              </w:rPr>
              <w:t>Провести рейд совместно с ОНД с целью проверки противопожарной безопасности объектов массового скопления людей, общественных мест, школ и т. п.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4584" w:rsidRPr="002908E4" w:rsidRDefault="008F4584">
            <w:pPr>
              <w:rPr>
                <w:sz w:val="28"/>
                <w:szCs w:val="28"/>
              </w:rPr>
            </w:pPr>
            <w:r w:rsidRPr="002908E4">
              <w:rPr>
                <w:sz w:val="28"/>
                <w:szCs w:val="28"/>
              </w:rPr>
              <w:t>по согласованию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F4584" w:rsidRPr="002908E4" w:rsidRDefault="008F4584">
            <w:pPr>
              <w:rPr>
                <w:sz w:val="28"/>
                <w:szCs w:val="28"/>
              </w:rPr>
            </w:pPr>
            <w:r w:rsidRPr="002908E4">
              <w:rPr>
                <w:sz w:val="28"/>
                <w:szCs w:val="28"/>
              </w:rPr>
              <w:t>ОНД , Администрация поселения</w:t>
            </w:r>
          </w:p>
        </w:tc>
      </w:tr>
      <w:tr w:rsidR="008F4584" w:rsidRPr="002908E4" w:rsidTr="00686D02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4584" w:rsidRPr="002908E4" w:rsidRDefault="008F4584">
            <w:pPr>
              <w:jc w:val="right"/>
              <w:rPr>
                <w:sz w:val="28"/>
                <w:szCs w:val="28"/>
              </w:rPr>
            </w:pPr>
            <w:r w:rsidRPr="002908E4"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4584" w:rsidRPr="002908E4" w:rsidRDefault="008F4584">
            <w:pPr>
              <w:rPr>
                <w:sz w:val="28"/>
                <w:szCs w:val="28"/>
              </w:rPr>
            </w:pPr>
            <w:r w:rsidRPr="002908E4">
              <w:rPr>
                <w:sz w:val="28"/>
                <w:szCs w:val="28"/>
              </w:rPr>
              <w:t>Провести проверку наружных противопожарных источников водоснабжения и подъезды к ним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4584" w:rsidRPr="002908E4" w:rsidRDefault="002908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01.06</w:t>
            </w:r>
            <w:r w:rsidR="008F4584" w:rsidRPr="002908E4">
              <w:rPr>
                <w:sz w:val="28"/>
                <w:szCs w:val="28"/>
              </w:rPr>
              <w:t>.2023г.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F4584" w:rsidRPr="002908E4" w:rsidRDefault="008F4584">
            <w:pPr>
              <w:rPr>
                <w:sz w:val="28"/>
                <w:szCs w:val="28"/>
              </w:rPr>
            </w:pPr>
            <w:r w:rsidRPr="002908E4">
              <w:rPr>
                <w:sz w:val="28"/>
                <w:szCs w:val="28"/>
              </w:rPr>
              <w:t>Администрация поселения</w:t>
            </w:r>
          </w:p>
        </w:tc>
      </w:tr>
      <w:tr w:rsidR="008F4584" w:rsidRPr="002908E4" w:rsidTr="00686D02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4584" w:rsidRPr="002908E4" w:rsidRDefault="008F4584">
            <w:pPr>
              <w:jc w:val="right"/>
              <w:rPr>
                <w:sz w:val="28"/>
                <w:szCs w:val="28"/>
              </w:rPr>
            </w:pPr>
            <w:r w:rsidRPr="002908E4"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4584" w:rsidRPr="002908E4" w:rsidRDefault="008F4584">
            <w:pPr>
              <w:rPr>
                <w:sz w:val="28"/>
                <w:szCs w:val="28"/>
              </w:rPr>
            </w:pPr>
            <w:r w:rsidRPr="002908E4">
              <w:rPr>
                <w:sz w:val="28"/>
                <w:szCs w:val="28"/>
              </w:rPr>
              <w:t>Организовать работу по обеспечению противопожарной защиты мест проживания м</w:t>
            </w:r>
            <w:r w:rsidR="002908E4">
              <w:rPr>
                <w:sz w:val="28"/>
                <w:szCs w:val="28"/>
              </w:rPr>
              <w:t>алообеспеченных, социально-неада</w:t>
            </w:r>
            <w:r w:rsidRPr="002908E4">
              <w:rPr>
                <w:sz w:val="28"/>
                <w:szCs w:val="28"/>
              </w:rPr>
              <w:t>птированных и маломобильных групп населения в целях сохранения их жизни и здоровья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4584" w:rsidRPr="002908E4" w:rsidRDefault="008F4584">
            <w:pPr>
              <w:rPr>
                <w:sz w:val="28"/>
                <w:szCs w:val="28"/>
              </w:rPr>
            </w:pPr>
            <w:r w:rsidRPr="002908E4">
              <w:rPr>
                <w:sz w:val="28"/>
                <w:szCs w:val="28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F4584" w:rsidRPr="002908E4" w:rsidRDefault="008F4584">
            <w:pPr>
              <w:rPr>
                <w:sz w:val="28"/>
                <w:szCs w:val="28"/>
              </w:rPr>
            </w:pPr>
            <w:r w:rsidRPr="002908E4">
              <w:rPr>
                <w:sz w:val="28"/>
                <w:szCs w:val="28"/>
              </w:rPr>
              <w:t>Администрация поселения</w:t>
            </w:r>
          </w:p>
        </w:tc>
      </w:tr>
    </w:tbl>
    <w:p w:rsidR="008F4584" w:rsidRPr="002908E4" w:rsidRDefault="008F4584" w:rsidP="00686D02">
      <w:pPr>
        <w:pStyle w:val="af9"/>
        <w:shd w:val="clear" w:color="auto" w:fill="FFFFFF"/>
        <w:spacing w:before="0" w:beforeAutospacing="0" w:after="105" w:afterAutospacing="0"/>
        <w:rPr>
          <w:color w:val="000000"/>
          <w:sz w:val="28"/>
          <w:szCs w:val="28"/>
        </w:rPr>
      </w:pPr>
      <w:r w:rsidRPr="002908E4">
        <w:rPr>
          <w:color w:val="000000"/>
          <w:sz w:val="28"/>
          <w:szCs w:val="28"/>
        </w:rPr>
        <w:t> </w:t>
      </w:r>
    </w:p>
    <w:p w:rsidR="008F4584" w:rsidRPr="002908E4" w:rsidRDefault="008F4584" w:rsidP="007324F9">
      <w:pPr>
        <w:widowControl w:val="0"/>
        <w:autoSpaceDE w:val="0"/>
        <w:spacing w:before="100" w:beforeAutospacing="1" w:after="100" w:afterAutospacing="1" w:line="276" w:lineRule="auto"/>
        <w:jc w:val="center"/>
        <w:rPr>
          <w:noProof/>
          <w:color w:val="000000"/>
          <w:sz w:val="28"/>
          <w:szCs w:val="28"/>
          <w:lang w:eastAsia="ru-RU"/>
        </w:rPr>
      </w:pPr>
    </w:p>
    <w:p w:rsidR="008F4584" w:rsidRPr="002908E4" w:rsidRDefault="008F4584" w:rsidP="007324F9">
      <w:pPr>
        <w:widowControl w:val="0"/>
        <w:autoSpaceDE w:val="0"/>
        <w:spacing w:before="100" w:beforeAutospacing="1" w:after="100" w:afterAutospacing="1" w:line="276" w:lineRule="auto"/>
        <w:jc w:val="center"/>
        <w:rPr>
          <w:noProof/>
          <w:color w:val="000000"/>
          <w:sz w:val="28"/>
          <w:szCs w:val="28"/>
          <w:lang w:eastAsia="ru-RU"/>
        </w:rPr>
      </w:pPr>
    </w:p>
    <w:p w:rsidR="008F4584" w:rsidRPr="002908E4" w:rsidRDefault="008F4584" w:rsidP="007324F9">
      <w:pPr>
        <w:widowControl w:val="0"/>
        <w:autoSpaceDE w:val="0"/>
        <w:spacing w:before="100" w:beforeAutospacing="1" w:after="100" w:afterAutospacing="1" w:line="276" w:lineRule="auto"/>
        <w:jc w:val="center"/>
        <w:rPr>
          <w:noProof/>
          <w:color w:val="000000"/>
          <w:sz w:val="28"/>
          <w:szCs w:val="28"/>
          <w:lang w:eastAsia="ru-RU"/>
        </w:rPr>
      </w:pPr>
    </w:p>
    <w:p w:rsidR="008F4584" w:rsidRPr="002908E4" w:rsidRDefault="008F4584" w:rsidP="007324F9">
      <w:pPr>
        <w:widowControl w:val="0"/>
        <w:autoSpaceDE w:val="0"/>
        <w:spacing w:before="100" w:beforeAutospacing="1" w:after="100" w:afterAutospacing="1" w:line="276" w:lineRule="auto"/>
        <w:jc w:val="center"/>
        <w:rPr>
          <w:noProof/>
          <w:color w:val="000000"/>
          <w:sz w:val="28"/>
          <w:szCs w:val="28"/>
          <w:lang w:eastAsia="ru-RU"/>
        </w:rPr>
      </w:pPr>
    </w:p>
    <w:p w:rsidR="008F4584" w:rsidRPr="002908E4" w:rsidRDefault="008F4584" w:rsidP="007324F9">
      <w:pPr>
        <w:widowControl w:val="0"/>
        <w:autoSpaceDE w:val="0"/>
        <w:spacing w:before="100" w:beforeAutospacing="1" w:after="100" w:afterAutospacing="1" w:line="276" w:lineRule="auto"/>
        <w:jc w:val="center"/>
        <w:rPr>
          <w:noProof/>
          <w:color w:val="000000"/>
          <w:sz w:val="28"/>
          <w:szCs w:val="28"/>
          <w:lang w:eastAsia="ru-RU"/>
        </w:rPr>
      </w:pPr>
    </w:p>
    <w:sectPr w:rsidR="008F4584" w:rsidRPr="002908E4" w:rsidSect="002908E4">
      <w:pgSz w:w="11906" w:h="16838"/>
      <w:pgMar w:top="567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533" w:rsidRDefault="00416533" w:rsidP="00E20B96">
      <w:r>
        <w:separator/>
      </w:r>
    </w:p>
  </w:endnote>
  <w:endnote w:type="continuationSeparator" w:id="0">
    <w:p w:rsidR="00416533" w:rsidRDefault="00416533" w:rsidP="00E20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001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533" w:rsidRDefault="00416533" w:rsidP="00E20B96">
      <w:r>
        <w:separator/>
      </w:r>
    </w:p>
  </w:footnote>
  <w:footnote w:type="continuationSeparator" w:id="0">
    <w:p w:rsidR="00416533" w:rsidRDefault="00416533" w:rsidP="00E20B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  <w:b/>
        <w:bCs/>
        <w:color w:val="000000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sz w:val="28"/>
        <w:u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08FA"/>
    <w:rsid w:val="000044BA"/>
    <w:rsid w:val="00055164"/>
    <w:rsid w:val="00086C6D"/>
    <w:rsid w:val="000A11E9"/>
    <w:rsid w:val="0014698A"/>
    <w:rsid w:val="00167951"/>
    <w:rsid w:val="001A6D89"/>
    <w:rsid w:val="001C30C7"/>
    <w:rsid w:val="0024431D"/>
    <w:rsid w:val="002908E4"/>
    <w:rsid w:val="00393DBD"/>
    <w:rsid w:val="0039716A"/>
    <w:rsid w:val="003C282C"/>
    <w:rsid w:val="003D5E26"/>
    <w:rsid w:val="003D7D60"/>
    <w:rsid w:val="003F7097"/>
    <w:rsid w:val="00416533"/>
    <w:rsid w:val="00453D2A"/>
    <w:rsid w:val="004666EF"/>
    <w:rsid w:val="004A5D9C"/>
    <w:rsid w:val="004F410C"/>
    <w:rsid w:val="00501541"/>
    <w:rsid w:val="00522BB1"/>
    <w:rsid w:val="0052558A"/>
    <w:rsid w:val="00535341"/>
    <w:rsid w:val="00550C7B"/>
    <w:rsid w:val="005625C4"/>
    <w:rsid w:val="00567A3E"/>
    <w:rsid w:val="0060180B"/>
    <w:rsid w:val="00614548"/>
    <w:rsid w:val="00620500"/>
    <w:rsid w:val="00686D02"/>
    <w:rsid w:val="00725CB4"/>
    <w:rsid w:val="007324F9"/>
    <w:rsid w:val="0074678C"/>
    <w:rsid w:val="00771001"/>
    <w:rsid w:val="008F4584"/>
    <w:rsid w:val="00901E75"/>
    <w:rsid w:val="009B12FF"/>
    <w:rsid w:val="00A07B03"/>
    <w:rsid w:val="00A915F7"/>
    <w:rsid w:val="00BE12A5"/>
    <w:rsid w:val="00C20026"/>
    <w:rsid w:val="00C508FA"/>
    <w:rsid w:val="00C5674B"/>
    <w:rsid w:val="00C90C1B"/>
    <w:rsid w:val="00CF578C"/>
    <w:rsid w:val="00D02CE6"/>
    <w:rsid w:val="00D0371F"/>
    <w:rsid w:val="00D3165C"/>
    <w:rsid w:val="00D8778B"/>
    <w:rsid w:val="00DC15F8"/>
    <w:rsid w:val="00DD0CB2"/>
    <w:rsid w:val="00DE7230"/>
    <w:rsid w:val="00E11212"/>
    <w:rsid w:val="00E20B96"/>
    <w:rsid w:val="00EC4FE4"/>
    <w:rsid w:val="00EF1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B85CA6A"/>
  <w15:docId w15:val="{829476EF-6A7C-49B1-98D6-D93F775FC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4F9"/>
    <w:pPr>
      <w:suppressAutoHyphens/>
    </w:pPr>
    <w:rPr>
      <w:rFonts w:ascii="Times New Roman" w:eastAsia="Times New Roman" w:hAnsi="Times New Roman"/>
      <w:lang w:eastAsia="ar-SA"/>
    </w:rPr>
  </w:style>
  <w:style w:type="paragraph" w:styleId="1">
    <w:name w:val="heading 1"/>
    <w:basedOn w:val="a"/>
    <w:next w:val="s1"/>
    <w:link w:val="10"/>
    <w:uiPriority w:val="99"/>
    <w:qFormat/>
    <w:rsid w:val="003D5E26"/>
    <w:pPr>
      <w:widowControl w:val="0"/>
      <w:suppressAutoHyphens w:val="0"/>
      <w:autoSpaceDE w:val="0"/>
      <w:spacing w:before="7" w:line="366" w:lineRule="exact"/>
      <w:outlineLvl w:val="0"/>
    </w:pPr>
    <w:rPr>
      <w:rFonts w:ascii="Liberation Serif" w:eastAsia="Calibri" w:hAnsi="Liberation Serif" w:cs="Liberation Serif"/>
      <w:b/>
      <w:bCs/>
      <w:kern w:val="2"/>
      <w:sz w:val="32"/>
      <w:szCs w:val="32"/>
      <w:lang w:eastAsia="zh-CN"/>
    </w:rPr>
  </w:style>
  <w:style w:type="paragraph" w:styleId="2">
    <w:name w:val="heading 2"/>
    <w:basedOn w:val="a"/>
    <w:next w:val="a"/>
    <w:link w:val="20"/>
    <w:uiPriority w:val="99"/>
    <w:qFormat/>
    <w:locked/>
    <w:rsid w:val="00686D0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locked/>
    <w:rsid w:val="003D5E26"/>
    <w:pPr>
      <w:suppressAutoHyphens w:val="0"/>
      <w:spacing w:before="100" w:beforeAutospacing="1" w:after="100" w:afterAutospacing="1"/>
      <w:outlineLvl w:val="2"/>
    </w:pPr>
    <w:rPr>
      <w:rFonts w:eastAsia="Calibri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9"/>
    <w:qFormat/>
    <w:locked/>
    <w:rsid w:val="00686D0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link w:val="2"/>
    <w:uiPriority w:val="9"/>
    <w:semiHidden/>
    <w:rsid w:val="00807548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uiPriority w:val="99"/>
    <w:semiHidden/>
    <w:locked/>
    <w:rPr>
      <w:rFonts w:ascii="Cambria" w:hAnsi="Cambria" w:cs="Times New Roman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link w:val="4"/>
    <w:uiPriority w:val="9"/>
    <w:semiHidden/>
    <w:rsid w:val="00807548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uiPriority w:val="99"/>
    <w:rsid w:val="003D5E26"/>
    <w:rPr>
      <w:b/>
      <w:color w:val="000000"/>
      <w:sz w:val="28"/>
    </w:rPr>
  </w:style>
  <w:style w:type="character" w:customStyle="1" w:styleId="WW8Num1z1">
    <w:name w:val="WW8Num1z1"/>
    <w:uiPriority w:val="99"/>
    <w:rsid w:val="003D5E26"/>
  </w:style>
  <w:style w:type="character" w:customStyle="1" w:styleId="WW8Num1z2">
    <w:name w:val="WW8Num1z2"/>
    <w:uiPriority w:val="99"/>
    <w:rsid w:val="003D5E26"/>
  </w:style>
  <w:style w:type="character" w:customStyle="1" w:styleId="WW8Num1z3">
    <w:name w:val="WW8Num1z3"/>
    <w:uiPriority w:val="99"/>
    <w:rsid w:val="003D5E26"/>
  </w:style>
  <w:style w:type="character" w:customStyle="1" w:styleId="WW8Num1z4">
    <w:name w:val="WW8Num1z4"/>
    <w:uiPriority w:val="99"/>
    <w:rsid w:val="003D5E26"/>
  </w:style>
  <w:style w:type="character" w:customStyle="1" w:styleId="WW8Num1z5">
    <w:name w:val="WW8Num1z5"/>
    <w:uiPriority w:val="99"/>
    <w:rsid w:val="003D5E26"/>
  </w:style>
  <w:style w:type="character" w:customStyle="1" w:styleId="WW8Num1z6">
    <w:name w:val="WW8Num1z6"/>
    <w:uiPriority w:val="99"/>
    <w:rsid w:val="003D5E26"/>
  </w:style>
  <w:style w:type="character" w:customStyle="1" w:styleId="WW8Num1z7">
    <w:name w:val="WW8Num1z7"/>
    <w:uiPriority w:val="99"/>
    <w:rsid w:val="003D5E26"/>
  </w:style>
  <w:style w:type="character" w:customStyle="1" w:styleId="WW8Num1z8">
    <w:name w:val="WW8Num1z8"/>
    <w:uiPriority w:val="99"/>
    <w:rsid w:val="003D5E26"/>
  </w:style>
  <w:style w:type="character" w:customStyle="1" w:styleId="WW8Num2z0">
    <w:name w:val="WW8Num2z0"/>
    <w:uiPriority w:val="99"/>
    <w:rsid w:val="003D5E26"/>
    <w:rPr>
      <w:rFonts w:ascii="Times New Roman" w:hAnsi="Times New Roman"/>
      <w:color w:val="000000"/>
      <w:spacing w:val="0"/>
      <w:w w:val="100"/>
      <w:sz w:val="28"/>
      <w:u w:val="none"/>
    </w:rPr>
  </w:style>
  <w:style w:type="character" w:customStyle="1" w:styleId="WW8Num2z1">
    <w:name w:val="WW8Num2z1"/>
    <w:uiPriority w:val="99"/>
    <w:rsid w:val="003D5E26"/>
  </w:style>
  <w:style w:type="character" w:customStyle="1" w:styleId="WW8Num2z2">
    <w:name w:val="WW8Num2z2"/>
    <w:uiPriority w:val="99"/>
    <w:rsid w:val="003D5E26"/>
  </w:style>
  <w:style w:type="character" w:customStyle="1" w:styleId="WW8Num2z3">
    <w:name w:val="WW8Num2z3"/>
    <w:uiPriority w:val="99"/>
    <w:rsid w:val="003D5E26"/>
  </w:style>
  <w:style w:type="character" w:customStyle="1" w:styleId="WW8Num2z4">
    <w:name w:val="WW8Num2z4"/>
    <w:uiPriority w:val="99"/>
    <w:rsid w:val="003D5E26"/>
  </w:style>
  <w:style w:type="character" w:customStyle="1" w:styleId="WW8Num2z5">
    <w:name w:val="WW8Num2z5"/>
    <w:uiPriority w:val="99"/>
    <w:rsid w:val="003D5E26"/>
  </w:style>
  <w:style w:type="character" w:customStyle="1" w:styleId="WW8Num2z6">
    <w:name w:val="WW8Num2z6"/>
    <w:uiPriority w:val="99"/>
    <w:rsid w:val="003D5E26"/>
  </w:style>
  <w:style w:type="character" w:customStyle="1" w:styleId="WW8Num2z7">
    <w:name w:val="WW8Num2z7"/>
    <w:uiPriority w:val="99"/>
    <w:rsid w:val="003D5E26"/>
  </w:style>
  <w:style w:type="character" w:customStyle="1" w:styleId="WW8Num2z8">
    <w:name w:val="WW8Num2z8"/>
    <w:uiPriority w:val="99"/>
    <w:rsid w:val="003D5E26"/>
  </w:style>
  <w:style w:type="character" w:customStyle="1" w:styleId="WW8Num3z0">
    <w:name w:val="WW8Num3z0"/>
    <w:uiPriority w:val="99"/>
    <w:rsid w:val="003D5E26"/>
  </w:style>
  <w:style w:type="character" w:customStyle="1" w:styleId="WW8Num3z1">
    <w:name w:val="WW8Num3z1"/>
    <w:uiPriority w:val="99"/>
    <w:rsid w:val="003D5E26"/>
  </w:style>
  <w:style w:type="character" w:customStyle="1" w:styleId="WW8Num3z2">
    <w:name w:val="WW8Num3z2"/>
    <w:uiPriority w:val="99"/>
    <w:rsid w:val="003D5E26"/>
  </w:style>
  <w:style w:type="character" w:customStyle="1" w:styleId="WW8Num3z3">
    <w:name w:val="WW8Num3z3"/>
    <w:uiPriority w:val="99"/>
    <w:rsid w:val="003D5E26"/>
  </w:style>
  <w:style w:type="character" w:customStyle="1" w:styleId="WW8Num3z4">
    <w:name w:val="WW8Num3z4"/>
    <w:uiPriority w:val="99"/>
    <w:rsid w:val="003D5E26"/>
  </w:style>
  <w:style w:type="character" w:customStyle="1" w:styleId="WW8Num3z5">
    <w:name w:val="WW8Num3z5"/>
    <w:uiPriority w:val="99"/>
    <w:rsid w:val="003D5E26"/>
  </w:style>
  <w:style w:type="character" w:customStyle="1" w:styleId="WW8Num3z6">
    <w:name w:val="WW8Num3z6"/>
    <w:uiPriority w:val="99"/>
    <w:rsid w:val="003D5E26"/>
  </w:style>
  <w:style w:type="character" w:customStyle="1" w:styleId="WW8Num3z7">
    <w:name w:val="WW8Num3z7"/>
    <w:uiPriority w:val="99"/>
    <w:rsid w:val="003D5E26"/>
  </w:style>
  <w:style w:type="character" w:customStyle="1" w:styleId="WW8Num3z8">
    <w:name w:val="WW8Num3z8"/>
    <w:uiPriority w:val="99"/>
    <w:rsid w:val="003D5E26"/>
  </w:style>
  <w:style w:type="character" w:customStyle="1" w:styleId="WW8Num4z0">
    <w:name w:val="WW8Num4z0"/>
    <w:uiPriority w:val="99"/>
    <w:rsid w:val="003D5E26"/>
  </w:style>
  <w:style w:type="character" w:customStyle="1" w:styleId="WW8Num4z1">
    <w:name w:val="WW8Num4z1"/>
    <w:uiPriority w:val="99"/>
    <w:rsid w:val="003D5E26"/>
  </w:style>
  <w:style w:type="character" w:customStyle="1" w:styleId="WW8Num4z2">
    <w:name w:val="WW8Num4z2"/>
    <w:uiPriority w:val="99"/>
    <w:rsid w:val="003D5E26"/>
  </w:style>
  <w:style w:type="character" w:customStyle="1" w:styleId="WW8Num4z3">
    <w:name w:val="WW8Num4z3"/>
    <w:uiPriority w:val="99"/>
    <w:rsid w:val="003D5E26"/>
  </w:style>
  <w:style w:type="character" w:customStyle="1" w:styleId="WW8Num4z4">
    <w:name w:val="WW8Num4z4"/>
    <w:uiPriority w:val="99"/>
    <w:rsid w:val="003D5E26"/>
  </w:style>
  <w:style w:type="character" w:customStyle="1" w:styleId="WW8Num4z5">
    <w:name w:val="WW8Num4z5"/>
    <w:uiPriority w:val="99"/>
    <w:rsid w:val="003D5E26"/>
  </w:style>
  <w:style w:type="character" w:customStyle="1" w:styleId="WW8Num4z6">
    <w:name w:val="WW8Num4z6"/>
    <w:uiPriority w:val="99"/>
    <w:rsid w:val="003D5E26"/>
  </w:style>
  <w:style w:type="character" w:customStyle="1" w:styleId="WW8Num4z7">
    <w:name w:val="WW8Num4z7"/>
    <w:uiPriority w:val="99"/>
    <w:rsid w:val="003D5E26"/>
  </w:style>
  <w:style w:type="character" w:customStyle="1" w:styleId="WW8Num4z8">
    <w:name w:val="WW8Num4z8"/>
    <w:uiPriority w:val="99"/>
    <w:rsid w:val="003D5E26"/>
  </w:style>
  <w:style w:type="character" w:customStyle="1" w:styleId="11">
    <w:name w:val="Основной шрифт абзаца1"/>
    <w:uiPriority w:val="99"/>
    <w:rsid w:val="003D5E26"/>
  </w:style>
  <w:style w:type="character" w:customStyle="1" w:styleId="a3">
    <w:name w:val="Текст выноски Знак"/>
    <w:uiPriority w:val="99"/>
    <w:rsid w:val="003D5E26"/>
    <w:rPr>
      <w:rFonts w:ascii="Tahoma" w:hAnsi="Tahoma"/>
      <w:sz w:val="16"/>
      <w:lang w:val="ru-RU" w:eastAsia="zh-CN"/>
    </w:rPr>
  </w:style>
  <w:style w:type="character" w:styleId="a4">
    <w:name w:val="Hyperlink"/>
    <w:uiPriority w:val="99"/>
    <w:rsid w:val="003D5E26"/>
    <w:rPr>
      <w:rFonts w:cs="Times New Roman"/>
      <w:color w:val="0000FF"/>
      <w:u w:val="single"/>
    </w:rPr>
  </w:style>
  <w:style w:type="character" w:customStyle="1" w:styleId="a5">
    <w:name w:val="Без интервала Знак"/>
    <w:uiPriority w:val="99"/>
    <w:rsid w:val="003D5E26"/>
    <w:rPr>
      <w:sz w:val="22"/>
    </w:rPr>
  </w:style>
  <w:style w:type="character" w:customStyle="1" w:styleId="21">
    <w:name w:val="Основной текст (2)_"/>
    <w:uiPriority w:val="99"/>
    <w:rsid w:val="003D5E26"/>
    <w:rPr>
      <w:sz w:val="28"/>
      <w:shd w:val="clear" w:color="auto" w:fill="FFFFFF"/>
    </w:rPr>
  </w:style>
  <w:style w:type="character" w:styleId="a6">
    <w:name w:val="Strong"/>
    <w:uiPriority w:val="99"/>
    <w:qFormat/>
    <w:locked/>
    <w:rsid w:val="003D5E26"/>
    <w:rPr>
      <w:rFonts w:cs="Times New Roman"/>
      <w:b/>
    </w:rPr>
  </w:style>
  <w:style w:type="character" w:styleId="a7">
    <w:name w:val="Emphasis"/>
    <w:uiPriority w:val="99"/>
    <w:qFormat/>
    <w:locked/>
    <w:rsid w:val="003D5E26"/>
    <w:rPr>
      <w:rFonts w:cs="Times New Roman"/>
      <w:i/>
    </w:rPr>
  </w:style>
  <w:style w:type="character" w:customStyle="1" w:styleId="s10">
    <w:name w:val="s_10"/>
    <w:uiPriority w:val="99"/>
    <w:rsid w:val="003D5E26"/>
    <w:rPr>
      <w:rFonts w:cs="Times New Roman"/>
    </w:rPr>
  </w:style>
  <w:style w:type="character" w:customStyle="1" w:styleId="s6">
    <w:name w:val="s6"/>
    <w:uiPriority w:val="99"/>
    <w:rsid w:val="003D5E26"/>
  </w:style>
  <w:style w:type="paragraph" w:styleId="a8">
    <w:name w:val="Title"/>
    <w:basedOn w:val="a"/>
    <w:next w:val="a9"/>
    <w:link w:val="aa"/>
    <w:uiPriority w:val="99"/>
    <w:qFormat/>
    <w:locked/>
    <w:rsid w:val="003D5E26"/>
    <w:pPr>
      <w:keepNext/>
      <w:spacing w:before="240" w:after="120"/>
    </w:pPr>
    <w:rPr>
      <w:rFonts w:ascii="Liberation Sans" w:eastAsia="Microsoft YaHei" w:hAnsi="Liberation Sans" w:cs="Arial"/>
      <w:sz w:val="28"/>
      <w:szCs w:val="28"/>
      <w:lang w:eastAsia="zh-CN"/>
    </w:rPr>
  </w:style>
  <w:style w:type="character" w:customStyle="1" w:styleId="aa">
    <w:name w:val="Заголовок Знак"/>
    <w:link w:val="a8"/>
    <w:uiPriority w:val="99"/>
    <w:locked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ab">
    <w:name w:val="Body Text"/>
    <w:basedOn w:val="a"/>
    <w:next w:val="a9"/>
    <w:link w:val="ac"/>
    <w:uiPriority w:val="99"/>
    <w:rsid w:val="003D5E26"/>
    <w:pPr>
      <w:spacing w:after="140" w:line="288" w:lineRule="auto"/>
    </w:pPr>
    <w:rPr>
      <w:rFonts w:eastAsia="Calibri"/>
      <w:sz w:val="24"/>
      <w:szCs w:val="24"/>
      <w:lang w:eastAsia="zh-CN"/>
    </w:rPr>
  </w:style>
  <w:style w:type="character" w:customStyle="1" w:styleId="ac">
    <w:name w:val="Основной текст Знак"/>
    <w:link w:val="ab"/>
    <w:uiPriority w:val="99"/>
    <w:semiHidden/>
    <w:locked/>
    <w:rPr>
      <w:rFonts w:ascii="Times New Roman" w:hAnsi="Times New Roman" w:cs="Times New Roman"/>
      <w:sz w:val="20"/>
      <w:szCs w:val="20"/>
      <w:lang w:eastAsia="ar-SA" w:bidi="ar-SA"/>
    </w:rPr>
  </w:style>
  <w:style w:type="paragraph" w:styleId="ad">
    <w:name w:val="List"/>
    <w:basedOn w:val="a9"/>
    <w:next w:val="12"/>
    <w:uiPriority w:val="99"/>
    <w:rsid w:val="003D5E26"/>
  </w:style>
  <w:style w:type="paragraph" w:styleId="a9">
    <w:name w:val="caption"/>
    <w:basedOn w:val="a"/>
    <w:next w:val="ae"/>
    <w:uiPriority w:val="99"/>
    <w:qFormat/>
    <w:locked/>
    <w:rsid w:val="003D5E26"/>
    <w:pPr>
      <w:suppressLineNumbers/>
      <w:spacing w:before="120" w:after="120"/>
    </w:pPr>
    <w:rPr>
      <w:rFonts w:eastAsia="Calibri" w:cs="Arial"/>
      <w:i/>
      <w:iCs/>
      <w:sz w:val="24"/>
      <w:szCs w:val="24"/>
      <w:lang w:eastAsia="zh-CN"/>
    </w:rPr>
  </w:style>
  <w:style w:type="paragraph" w:customStyle="1" w:styleId="12">
    <w:name w:val="Указатель1"/>
    <w:basedOn w:val="a"/>
    <w:next w:val="pj"/>
    <w:uiPriority w:val="99"/>
    <w:rsid w:val="003D5E26"/>
    <w:pPr>
      <w:suppressLineNumbers/>
    </w:pPr>
    <w:rPr>
      <w:rFonts w:eastAsia="Calibri" w:cs="Arial"/>
      <w:sz w:val="24"/>
      <w:szCs w:val="24"/>
      <w:lang w:eastAsia="zh-CN"/>
    </w:rPr>
  </w:style>
  <w:style w:type="paragraph" w:styleId="ae">
    <w:name w:val="Balloon Text"/>
    <w:basedOn w:val="a"/>
    <w:next w:val="Default"/>
    <w:link w:val="13"/>
    <w:uiPriority w:val="99"/>
    <w:rsid w:val="003D5E26"/>
    <w:rPr>
      <w:rFonts w:ascii="Tahoma" w:eastAsia="Calibri" w:hAnsi="Tahoma" w:cs="Tahoma"/>
      <w:sz w:val="16"/>
      <w:szCs w:val="16"/>
      <w:lang w:eastAsia="zh-CN"/>
    </w:rPr>
  </w:style>
  <w:style w:type="character" w:customStyle="1" w:styleId="13">
    <w:name w:val="Текст выноски Знак1"/>
    <w:link w:val="ae"/>
    <w:uiPriority w:val="99"/>
    <w:semiHidden/>
    <w:locked/>
    <w:rPr>
      <w:rFonts w:ascii="Times New Roman" w:hAnsi="Times New Roman" w:cs="Times New Roman"/>
      <w:sz w:val="2"/>
      <w:lang w:eastAsia="ar-SA" w:bidi="ar-SA"/>
    </w:rPr>
  </w:style>
  <w:style w:type="paragraph" w:customStyle="1" w:styleId="pj">
    <w:name w:val="pj"/>
    <w:basedOn w:val="a"/>
    <w:next w:val="pc"/>
    <w:uiPriority w:val="99"/>
    <w:rsid w:val="003D5E26"/>
    <w:pPr>
      <w:suppressAutoHyphens w:val="0"/>
      <w:spacing w:before="280" w:after="280"/>
    </w:pPr>
    <w:rPr>
      <w:rFonts w:eastAsia="Calibri"/>
      <w:sz w:val="24"/>
      <w:szCs w:val="24"/>
      <w:lang w:eastAsia="zh-CN"/>
    </w:rPr>
  </w:style>
  <w:style w:type="paragraph" w:customStyle="1" w:styleId="Default">
    <w:name w:val="Default"/>
    <w:next w:val="14"/>
    <w:uiPriority w:val="99"/>
    <w:rsid w:val="003D5E26"/>
    <w:pPr>
      <w:suppressAutoHyphens/>
      <w:autoSpaceDE w:val="0"/>
    </w:pPr>
    <w:rPr>
      <w:rFonts w:ascii="Times New Roman" w:hAnsi="Times New Roman"/>
      <w:color w:val="000000"/>
      <w:sz w:val="24"/>
      <w:szCs w:val="24"/>
      <w:lang w:eastAsia="zh-CN"/>
    </w:rPr>
  </w:style>
  <w:style w:type="paragraph" w:customStyle="1" w:styleId="pc">
    <w:name w:val="pc"/>
    <w:basedOn w:val="a"/>
    <w:next w:val="210"/>
    <w:uiPriority w:val="99"/>
    <w:rsid w:val="003D5E26"/>
    <w:pPr>
      <w:suppressAutoHyphens w:val="0"/>
      <w:spacing w:before="280" w:after="280"/>
    </w:pPr>
    <w:rPr>
      <w:rFonts w:eastAsia="Calibri"/>
      <w:sz w:val="24"/>
      <w:szCs w:val="24"/>
      <w:lang w:eastAsia="zh-CN"/>
    </w:rPr>
  </w:style>
  <w:style w:type="paragraph" w:customStyle="1" w:styleId="14">
    <w:name w:val="Без интервала1"/>
    <w:next w:val="Standard"/>
    <w:uiPriority w:val="99"/>
    <w:rsid w:val="003D5E26"/>
    <w:pPr>
      <w:suppressAutoHyphens/>
    </w:pPr>
    <w:rPr>
      <w:rFonts w:eastAsia="Times New Roman"/>
      <w:sz w:val="22"/>
      <w:szCs w:val="22"/>
      <w:lang w:eastAsia="zh-CN"/>
    </w:rPr>
  </w:style>
  <w:style w:type="paragraph" w:customStyle="1" w:styleId="210">
    <w:name w:val="Основной текст (2)1"/>
    <w:basedOn w:val="a"/>
    <w:next w:val="af"/>
    <w:uiPriority w:val="99"/>
    <w:rsid w:val="003D5E26"/>
    <w:pPr>
      <w:widowControl w:val="0"/>
      <w:shd w:val="clear" w:color="auto" w:fill="FFFFFF"/>
      <w:suppressAutoHyphens w:val="0"/>
      <w:spacing w:before="300" w:after="300" w:line="322" w:lineRule="exact"/>
      <w:jc w:val="both"/>
    </w:pPr>
    <w:rPr>
      <w:rFonts w:ascii="Calibri" w:hAnsi="Calibri" w:cs="Calibri"/>
      <w:sz w:val="28"/>
      <w:szCs w:val="28"/>
      <w:lang w:eastAsia="zh-CN"/>
    </w:rPr>
  </w:style>
  <w:style w:type="paragraph" w:customStyle="1" w:styleId="Standard">
    <w:name w:val="Standard"/>
    <w:next w:val="af0"/>
    <w:uiPriority w:val="99"/>
    <w:rsid w:val="003D5E26"/>
    <w:pPr>
      <w:widowControl w:val="0"/>
      <w:suppressAutoHyphens/>
      <w:textAlignment w:val="baseline"/>
    </w:pPr>
    <w:rPr>
      <w:rFonts w:ascii="Times New Roman" w:eastAsia="Times New Roman" w:hAnsi="Times New Roman" w:cs="Tahoma"/>
      <w:kern w:val="2"/>
      <w:sz w:val="24"/>
      <w:szCs w:val="24"/>
      <w:lang w:val="en-US" w:eastAsia="zh-CN"/>
    </w:rPr>
  </w:style>
  <w:style w:type="paragraph" w:customStyle="1" w:styleId="af">
    <w:name w:val="Содержимое таблицы"/>
    <w:basedOn w:val="a"/>
    <w:next w:val="1"/>
    <w:uiPriority w:val="99"/>
    <w:rsid w:val="003D5E26"/>
    <w:pPr>
      <w:suppressLineNumbers/>
    </w:pPr>
    <w:rPr>
      <w:rFonts w:eastAsia="Calibri"/>
      <w:sz w:val="24"/>
      <w:szCs w:val="24"/>
      <w:lang w:eastAsia="zh-CN"/>
    </w:rPr>
  </w:style>
  <w:style w:type="paragraph" w:customStyle="1" w:styleId="af0">
    <w:name w:val="Заголовок таблицы"/>
    <w:basedOn w:val="1"/>
    <w:next w:val="Textbody"/>
    <w:uiPriority w:val="99"/>
    <w:rsid w:val="003D5E26"/>
    <w:pPr>
      <w:suppressLineNumbers/>
      <w:jc w:val="center"/>
      <w:outlineLvl w:val="9"/>
    </w:pPr>
  </w:style>
  <w:style w:type="paragraph" w:customStyle="1" w:styleId="Textbody">
    <w:name w:val="Text body"/>
    <w:basedOn w:val="af0"/>
    <w:next w:val="s1"/>
    <w:uiPriority w:val="99"/>
    <w:rsid w:val="003D5E26"/>
    <w:pPr>
      <w:spacing w:before="0" w:after="120"/>
    </w:pPr>
  </w:style>
  <w:style w:type="paragraph" w:customStyle="1" w:styleId="s15">
    <w:name w:val="s_15"/>
    <w:basedOn w:val="a"/>
    <w:next w:val="af1"/>
    <w:uiPriority w:val="99"/>
    <w:rsid w:val="003D5E26"/>
    <w:pPr>
      <w:suppressAutoHyphens w:val="0"/>
      <w:spacing w:before="280" w:after="280"/>
    </w:pPr>
    <w:rPr>
      <w:rFonts w:eastAsia="Calibri"/>
      <w:sz w:val="24"/>
      <w:szCs w:val="24"/>
      <w:lang w:eastAsia="zh-CN"/>
    </w:rPr>
  </w:style>
  <w:style w:type="paragraph" w:customStyle="1" w:styleId="s1">
    <w:name w:val="s_1"/>
    <w:basedOn w:val="a"/>
    <w:next w:val="22"/>
    <w:uiPriority w:val="99"/>
    <w:rsid w:val="003D5E26"/>
    <w:pPr>
      <w:suppressAutoHyphens w:val="0"/>
      <w:spacing w:before="280" w:after="280"/>
    </w:pPr>
    <w:rPr>
      <w:rFonts w:eastAsia="Calibri"/>
      <w:color w:val="00000A"/>
      <w:sz w:val="24"/>
      <w:szCs w:val="24"/>
      <w:lang w:eastAsia="zh-CN"/>
    </w:rPr>
  </w:style>
  <w:style w:type="paragraph" w:customStyle="1" w:styleId="af1">
    <w:name w:val="Подпись к картинке"/>
    <w:basedOn w:val="a"/>
    <w:next w:val="af2"/>
    <w:uiPriority w:val="99"/>
    <w:rsid w:val="003D5E26"/>
    <w:pPr>
      <w:widowControl w:val="0"/>
      <w:spacing w:line="288" w:lineRule="auto"/>
    </w:pPr>
    <w:rPr>
      <w:rFonts w:ascii="Arial" w:hAnsi="Arial" w:cs="Arial"/>
      <w:lang w:eastAsia="zh-CN"/>
    </w:rPr>
  </w:style>
  <w:style w:type="paragraph" w:customStyle="1" w:styleId="22">
    <w:name w:val="Основной текст (2)"/>
    <w:basedOn w:val="a"/>
    <w:next w:val="af3"/>
    <w:uiPriority w:val="99"/>
    <w:rsid w:val="003D5E26"/>
    <w:pPr>
      <w:widowControl w:val="0"/>
      <w:spacing w:line="276" w:lineRule="auto"/>
    </w:pPr>
    <w:rPr>
      <w:rFonts w:ascii="Arial" w:hAnsi="Arial" w:cs="Arial"/>
      <w:sz w:val="18"/>
      <w:szCs w:val="18"/>
      <w:lang w:eastAsia="zh-CN"/>
    </w:rPr>
  </w:style>
  <w:style w:type="paragraph" w:customStyle="1" w:styleId="af2">
    <w:name w:val="Содержимое врезки"/>
    <w:basedOn w:val="a"/>
    <w:next w:val="ConsPlusNormal"/>
    <w:uiPriority w:val="99"/>
    <w:rsid w:val="003D5E26"/>
    <w:rPr>
      <w:rFonts w:eastAsia="Calibri"/>
      <w:sz w:val="24"/>
      <w:szCs w:val="24"/>
      <w:lang w:eastAsia="zh-CN"/>
    </w:rPr>
  </w:style>
  <w:style w:type="paragraph" w:styleId="af3">
    <w:name w:val="No Spacing"/>
    <w:uiPriority w:val="99"/>
    <w:qFormat/>
    <w:rsid w:val="003D5E26"/>
    <w:pPr>
      <w:suppressAutoHyphens/>
    </w:pPr>
    <w:rPr>
      <w:rFonts w:ascii="Liberation Serif" w:eastAsia="SimSun" w:hAnsi="Liberation Serif" w:cs="Arial"/>
      <w:sz w:val="24"/>
      <w:szCs w:val="24"/>
      <w:lang w:eastAsia="zh-CN" w:bidi="hi-IN"/>
    </w:rPr>
  </w:style>
  <w:style w:type="paragraph" w:customStyle="1" w:styleId="ConsPlusNormal">
    <w:name w:val="ConsPlusNormal"/>
    <w:uiPriority w:val="99"/>
    <w:rsid w:val="003D5E26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character" w:customStyle="1" w:styleId="fontstyle01">
    <w:name w:val="fontstyle01"/>
    <w:uiPriority w:val="99"/>
    <w:rsid w:val="003D5E26"/>
    <w:rPr>
      <w:rFonts w:ascii="TimesNewRomanPSMT" w:hAnsi="TimesNewRomanPSMT"/>
      <w:color w:val="000000"/>
      <w:sz w:val="28"/>
    </w:rPr>
  </w:style>
  <w:style w:type="paragraph" w:styleId="af4">
    <w:name w:val="header"/>
    <w:basedOn w:val="a"/>
    <w:link w:val="af5"/>
    <w:uiPriority w:val="99"/>
    <w:rsid w:val="003D5E26"/>
    <w:pPr>
      <w:tabs>
        <w:tab w:val="center" w:pos="4677"/>
        <w:tab w:val="right" w:pos="9355"/>
      </w:tabs>
    </w:pPr>
    <w:rPr>
      <w:rFonts w:ascii="Calibri" w:eastAsia="Calibri" w:hAnsi="Calibri"/>
      <w:sz w:val="24"/>
      <w:lang w:eastAsia="zh-CN"/>
    </w:rPr>
  </w:style>
  <w:style w:type="character" w:customStyle="1" w:styleId="HeaderChar">
    <w:name w:val="Header Char"/>
    <w:uiPriority w:val="99"/>
    <w:semiHidden/>
    <w:locked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af5">
    <w:name w:val="Верхний колонтитул Знак"/>
    <w:link w:val="af4"/>
    <w:uiPriority w:val="99"/>
    <w:locked/>
    <w:rsid w:val="003D5E26"/>
    <w:rPr>
      <w:sz w:val="24"/>
      <w:lang w:eastAsia="zh-CN"/>
    </w:rPr>
  </w:style>
  <w:style w:type="paragraph" w:styleId="af6">
    <w:name w:val="footer"/>
    <w:basedOn w:val="a"/>
    <w:link w:val="af7"/>
    <w:uiPriority w:val="99"/>
    <w:rsid w:val="003D5E26"/>
    <w:pPr>
      <w:tabs>
        <w:tab w:val="center" w:pos="4677"/>
        <w:tab w:val="right" w:pos="9355"/>
      </w:tabs>
    </w:pPr>
    <w:rPr>
      <w:rFonts w:ascii="Calibri" w:eastAsia="Calibri" w:hAnsi="Calibri"/>
      <w:sz w:val="24"/>
      <w:lang w:eastAsia="zh-CN"/>
    </w:rPr>
  </w:style>
  <w:style w:type="character" w:customStyle="1" w:styleId="FooterChar">
    <w:name w:val="Footer Char"/>
    <w:uiPriority w:val="99"/>
    <w:semiHidden/>
    <w:locked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af7">
    <w:name w:val="Нижний колонтитул Знак"/>
    <w:link w:val="af6"/>
    <w:uiPriority w:val="99"/>
    <w:locked/>
    <w:rsid w:val="003D5E26"/>
    <w:rPr>
      <w:sz w:val="24"/>
      <w:lang w:eastAsia="zh-CN"/>
    </w:rPr>
  </w:style>
  <w:style w:type="character" w:customStyle="1" w:styleId="highlightsearch">
    <w:name w:val="highlightsearch"/>
    <w:uiPriority w:val="99"/>
    <w:rsid w:val="003D5E26"/>
    <w:rPr>
      <w:rFonts w:cs="Times New Roman"/>
    </w:rPr>
  </w:style>
  <w:style w:type="table" w:styleId="af8">
    <w:name w:val="Table Grid"/>
    <w:basedOn w:val="a1"/>
    <w:uiPriority w:val="99"/>
    <w:locked/>
    <w:rsid w:val="003D5E2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rmal (Web)"/>
    <w:basedOn w:val="a"/>
    <w:uiPriority w:val="99"/>
    <w:rsid w:val="00686D02"/>
    <w:pPr>
      <w:suppressAutoHyphens w:val="0"/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character" w:customStyle="1" w:styleId="fl">
    <w:name w:val="_fl"/>
    <w:uiPriority w:val="99"/>
    <w:rsid w:val="00686D02"/>
    <w:rPr>
      <w:rFonts w:cs="Times New Roman"/>
    </w:rPr>
  </w:style>
  <w:style w:type="character" w:customStyle="1" w:styleId="fr">
    <w:name w:val="_fr"/>
    <w:uiPriority w:val="99"/>
    <w:rsid w:val="00686D02"/>
    <w:rPr>
      <w:rFonts w:cs="Times New Roman"/>
    </w:rPr>
  </w:style>
  <w:style w:type="paragraph" w:customStyle="1" w:styleId="aj">
    <w:name w:val="_aj"/>
    <w:basedOn w:val="a"/>
    <w:uiPriority w:val="99"/>
    <w:rsid w:val="00686D02"/>
    <w:pPr>
      <w:suppressAutoHyphens w:val="0"/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table" w:customStyle="1" w:styleId="15">
    <w:name w:val="Сетка таблицы1"/>
    <w:basedOn w:val="a1"/>
    <w:next w:val="af8"/>
    <w:uiPriority w:val="59"/>
    <w:rsid w:val="002908E4"/>
    <w:rPr>
      <w:rFonts w:eastAsia="Times New Roman"/>
      <w:lang w:eastAsia="ja-JP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925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2551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2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92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4925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25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2559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559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25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2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4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SECRETARY</cp:lastModifiedBy>
  <cp:revision>5</cp:revision>
  <cp:lastPrinted>2023-05-30T07:24:00Z</cp:lastPrinted>
  <dcterms:created xsi:type="dcterms:W3CDTF">2021-03-03T11:48:00Z</dcterms:created>
  <dcterms:modified xsi:type="dcterms:W3CDTF">2023-05-30T07:26:00Z</dcterms:modified>
</cp:coreProperties>
</file>